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79358" w14:textId="50057E8F" w:rsidR="008862EA" w:rsidRPr="00914C5C" w:rsidRDefault="006C321F" w:rsidP="00914C5C">
      <w:pPr>
        <w:pStyle w:val="Title"/>
      </w:pPr>
      <w:r>
        <w:t>QUDIT MS Teams Pilot</w:t>
      </w:r>
    </w:p>
    <w:p w14:paraId="63D79359" w14:textId="4DEE5BEF" w:rsidR="003A7512" w:rsidRPr="00914C5C" w:rsidRDefault="00746DBF" w:rsidP="00914C5C">
      <w:pPr>
        <w:pStyle w:val="Title"/>
      </w:pPr>
      <w:r>
        <w:t>Requirements</w:t>
      </w:r>
    </w:p>
    <w:p w14:paraId="63D7935A" w14:textId="77890210" w:rsidR="003C279D" w:rsidRDefault="00746DBF" w:rsidP="00166818">
      <w:pPr>
        <w:pStyle w:val="Heading1"/>
      </w:pPr>
      <w:r>
        <w:t>Background</w:t>
      </w:r>
    </w:p>
    <w:p w14:paraId="4A4B12C9" w14:textId="668D456C" w:rsidR="00036C59" w:rsidRDefault="00036C59" w:rsidP="00036C59">
      <w:r>
        <w:t xml:space="preserve">At present </w:t>
      </w:r>
      <w:r w:rsidR="00192162">
        <w:t>QUDIT</w:t>
      </w:r>
      <w:r>
        <w:t xml:space="preserve"> Community of Practice members</w:t>
      </w:r>
      <w:r w:rsidR="00192162">
        <w:t xml:space="preserve"> </w:t>
      </w:r>
      <w:r>
        <w:t xml:space="preserve">need to manually switch tenants to access information contained in their community Team channels. The Community forums are intended as an interactive collaboration space to engage in virtual </w:t>
      </w:r>
      <w:r w:rsidR="00B8691F">
        <w:t>dialogue</w:t>
      </w:r>
      <w:r>
        <w:t xml:space="preserve"> and as a centralised repository for Community resources. The need to switch tenants has created barriers and presented </w:t>
      </w:r>
      <w:r w:rsidR="00C13275">
        <w:t>several</w:t>
      </w:r>
      <w:r>
        <w:t xml:space="preserve"> inefficiencies impacting the practical use of the intended sector collaboration space. These include:</w:t>
      </w:r>
    </w:p>
    <w:p w14:paraId="3D1C7BAA" w14:textId="0CF22F23" w:rsidR="00036C59" w:rsidRDefault="00036C59" w:rsidP="00B8691F">
      <w:pPr>
        <w:pStyle w:val="ListParagraph"/>
        <w:numPr>
          <w:ilvl w:val="0"/>
          <w:numId w:val="36"/>
        </w:numPr>
      </w:pPr>
      <w:r>
        <w:t>When outside the tenant, users are not alerted to notifications from the Community Teams channel</w:t>
      </w:r>
      <w:r w:rsidR="00B8691F">
        <w:t>.</w:t>
      </w:r>
    </w:p>
    <w:p w14:paraId="08C11003" w14:textId="18D05FA6" w:rsidR="00036C59" w:rsidRDefault="00036C59" w:rsidP="00B8691F">
      <w:pPr>
        <w:pStyle w:val="ListParagraph"/>
        <w:numPr>
          <w:ilvl w:val="0"/>
          <w:numId w:val="36"/>
        </w:numPr>
      </w:pPr>
      <w:r>
        <w:t xml:space="preserve">Meeting participation links cannot be accessed when outside the </w:t>
      </w:r>
      <w:r w:rsidR="00B8691F">
        <w:t>tenant.</w:t>
      </w:r>
    </w:p>
    <w:p w14:paraId="7190021A" w14:textId="47243456" w:rsidR="00036C59" w:rsidRDefault="00036C59" w:rsidP="00B8691F">
      <w:pPr>
        <w:pStyle w:val="ListParagraph"/>
        <w:numPr>
          <w:ilvl w:val="0"/>
          <w:numId w:val="36"/>
        </w:numPr>
      </w:pPr>
      <w:r>
        <w:t>Switching between tenants can be problematic for members using VOIP through MS Teams.</w:t>
      </w:r>
    </w:p>
    <w:p w14:paraId="000DFAF7" w14:textId="053BA8F9" w:rsidR="006C321F" w:rsidRPr="006C321F" w:rsidRDefault="00036C59" w:rsidP="00B8691F">
      <w:pPr>
        <w:pStyle w:val="ListParagraph"/>
        <w:numPr>
          <w:ilvl w:val="0"/>
          <w:numId w:val="36"/>
        </w:numPr>
      </w:pPr>
      <w:r>
        <w:t xml:space="preserve">It is difficult to encourage </w:t>
      </w:r>
      <w:r w:rsidR="00C13275">
        <w:t>cross-sector</w:t>
      </w:r>
      <w:r>
        <w:t xml:space="preserve"> collaboration when access is impeded</w:t>
      </w:r>
      <w:r w:rsidR="00B8691F">
        <w:t>.</w:t>
      </w:r>
    </w:p>
    <w:p w14:paraId="63D7935D" w14:textId="333AF7B0" w:rsidR="00FF321E" w:rsidRDefault="00746DBF" w:rsidP="00166818">
      <w:pPr>
        <w:pStyle w:val="Heading1"/>
      </w:pPr>
      <w:r>
        <w:t>Objectives</w:t>
      </w:r>
    </w:p>
    <w:p w14:paraId="735F47D4" w14:textId="1670F935" w:rsidR="003B5D4D" w:rsidRPr="003B5D4D" w:rsidRDefault="003B5D4D" w:rsidP="003B5D4D">
      <w:r>
        <w:t xml:space="preserve">The </w:t>
      </w:r>
      <w:r w:rsidR="00A151C2">
        <w:t>objective</w:t>
      </w:r>
      <w:r>
        <w:t xml:space="preserve"> of </w:t>
      </w:r>
      <w:r w:rsidR="00A151C2">
        <w:t>the</w:t>
      </w:r>
      <w:r>
        <w:t xml:space="preserve"> pilot is </w:t>
      </w:r>
      <w:r w:rsidR="007401E2">
        <w:t xml:space="preserve">to </w:t>
      </w:r>
      <w:r w:rsidR="00882F72">
        <w:t>s</w:t>
      </w:r>
      <w:r w:rsidR="00A151C2">
        <w:t>e</w:t>
      </w:r>
      <w:r w:rsidR="00882F72">
        <w:t xml:space="preserve">tup </w:t>
      </w:r>
      <w:r w:rsidR="007401E2">
        <w:t xml:space="preserve">MS </w:t>
      </w:r>
      <w:r w:rsidR="00882F72">
        <w:t xml:space="preserve">Teams </w:t>
      </w:r>
      <w:r w:rsidR="00B8691F">
        <w:t xml:space="preserve">conforming with </w:t>
      </w:r>
      <w:r w:rsidR="00882F72">
        <w:t xml:space="preserve">a </w:t>
      </w:r>
      <w:r w:rsidR="007401E2">
        <w:t xml:space="preserve">set </w:t>
      </w:r>
      <w:r w:rsidR="00A151C2">
        <w:t>standard</w:t>
      </w:r>
      <w:r w:rsidR="00882F72">
        <w:t xml:space="preserve"> </w:t>
      </w:r>
      <w:r w:rsidR="007401E2">
        <w:t xml:space="preserve">so </w:t>
      </w:r>
      <w:r w:rsidR="00882F72">
        <w:t xml:space="preserve">that </w:t>
      </w:r>
      <w:r w:rsidR="007401E2">
        <w:t xml:space="preserve">members can benefit from an interactive </w:t>
      </w:r>
      <w:r w:rsidR="00A151C2">
        <w:t>collaborati</w:t>
      </w:r>
      <w:r w:rsidR="007401E2">
        <w:t xml:space="preserve">on space </w:t>
      </w:r>
      <w:r w:rsidR="00B8691F">
        <w:t xml:space="preserve">across different tenants </w:t>
      </w:r>
      <w:r w:rsidR="007401E2">
        <w:t>to stay connected and engage in virtual dialogue.</w:t>
      </w:r>
    </w:p>
    <w:p w14:paraId="42967D70" w14:textId="77777777" w:rsidR="008910E8" w:rsidRPr="008910E8" w:rsidRDefault="00E3383B" w:rsidP="00884A98">
      <w:pPr>
        <w:pStyle w:val="Heading1"/>
      </w:pPr>
      <w:bookmarkStart w:id="0" w:name="_TOC_250009"/>
      <w:r>
        <w:t>Understanding</w:t>
      </w:r>
      <w:r w:rsidRPr="00884A98">
        <w:rPr>
          <w:rFonts w:ascii="Times New Roman"/>
          <w:b w:val="0"/>
        </w:rPr>
        <w:t xml:space="preserve"> </w:t>
      </w:r>
      <w:r>
        <w:t>Teams</w:t>
      </w:r>
      <w:r w:rsidRPr="00884A98">
        <w:rPr>
          <w:rFonts w:ascii="Times New Roman"/>
          <w:b w:val="0"/>
          <w:spacing w:val="6"/>
        </w:rPr>
        <w:t xml:space="preserve"> </w:t>
      </w:r>
      <w:bookmarkEnd w:id="0"/>
      <w:r w:rsidRPr="00884A98">
        <w:rPr>
          <w:spacing w:val="-2"/>
        </w:rPr>
        <w:t>Channels</w:t>
      </w:r>
      <w:r w:rsidR="008910E8">
        <w:rPr>
          <w:spacing w:val="-2"/>
        </w:rPr>
        <w:t xml:space="preserve"> </w:t>
      </w:r>
    </w:p>
    <w:p w14:paraId="545ADDCD" w14:textId="00A20218" w:rsidR="00E3383B" w:rsidRDefault="008910E8" w:rsidP="00333E14">
      <w:pPr>
        <w:pStyle w:val="Heading2"/>
        <w:numPr>
          <w:ilvl w:val="1"/>
          <w:numId w:val="29"/>
        </w:numPr>
      </w:pPr>
      <w:r>
        <w:t>W</w:t>
      </w:r>
      <w:bookmarkStart w:id="1" w:name="_TOC_250008"/>
      <w:r w:rsidR="00333E14">
        <w:t xml:space="preserve">hat </w:t>
      </w:r>
      <w:r w:rsidR="00E3383B">
        <w:t>channels</w:t>
      </w:r>
      <w:r w:rsidR="00E3383B" w:rsidRPr="00333E14">
        <w:rPr>
          <w:rFonts w:ascii="Times New Roman"/>
          <w:b w:val="0"/>
          <w:spacing w:val="8"/>
        </w:rPr>
        <w:t xml:space="preserve"> </w:t>
      </w:r>
      <w:r w:rsidR="00E3383B">
        <w:t>are</w:t>
      </w:r>
      <w:r w:rsidR="00E3383B" w:rsidRPr="00333E14">
        <w:rPr>
          <w:rFonts w:ascii="Times New Roman"/>
          <w:b w:val="0"/>
          <w:spacing w:val="7"/>
        </w:rPr>
        <w:t xml:space="preserve"> </w:t>
      </w:r>
      <w:r w:rsidR="00E3383B">
        <w:t>available</w:t>
      </w:r>
      <w:r w:rsidR="00E3383B" w:rsidRPr="00333E14">
        <w:rPr>
          <w:rFonts w:ascii="Times New Roman"/>
          <w:b w:val="0"/>
          <w:spacing w:val="8"/>
        </w:rPr>
        <w:t xml:space="preserve"> </w:t>
      </w:r>
      <w:r w:rsidR="00E3383B">
        <w:t>in</w:t>
      </w:r>
      <w:r w:rsidR="00E3383B" w:rsidRPr="00333E14">
        <w:rPr>
          <w:rFonts w:ascii="Times New Roman"/>
          <w:b w:val="0"/>
          <w:spacing w:val="9"/>
        </w:rPr>
        <w:t xml:space="preserve"> </w:t>
      </w:r>
      <w:r w:rsidR="00E3383B">
        <w:t>Microsoft</w:t>
      </w:r>
      <w:r w:rsidR="00E3383B" w:rsidRPr="00333E14">
        <w:rPr>
          <w:rFonts w:ascii="Times New Roman"/>
          <w:b w:val="0"/>
          <w:spacing w:val="7"/>
        </w:rPr>
        <w:t xml:space="preserve"> </w:t>
      </w:r>
      <w:bookmarkEnd w:id="1"/>
      <w:r w:rsidR="00E3383B" w:rsidRPr="00333E14">
        <w:rPr>
          <w:spacing w:val="-2"/>
        </w:rPr>
        <w:t>Teams?</w:t>
      </w:r>
    </w:p>
    <w:p w14:paraId="3CFBE820" w14:textId="77777777" w:rsidR="00E3383B" w:rsidRDefault="00E3383B" w:rsidP="00E3383B">
      <w:pPr>
        <w:pStyle w:val="BodyText"/>
        <w:spacing w:before="7"/>
        <w:rPr>
          <w:rFonts w:ascii="Calibri"/>
          <w:b/>
          <w:sz w:val="11"/>
        </w:rPr>
      </w:pPr>
      <w:r>
        <w:rPr>
          <w:noProof/>
        </w:rPr>
        <mc:AlternateContent>
          <mc:Choice Requires="wpg">
            <w:drawing>
              <wp:anchor distT="0" distB="0" distL="0" distR="0" simplePos="0" relativeHeight="251656192" behindDoc="1" locked="0" layoutInCell="1" allowOverlap="1" wp14:anchorId="2116DA66" wp14:editId="04C55127">
                <wp:simplePos x="0" y="0"/>
                <wp:positionH relativeFrom="page">
                  <wp:posOffset>2523838</wp:posOffset>
                </wp:positionH>
                <wp:positionV relativeFrom="paragraph">
                  <wp:posOffset>106103</wp:posOffset>
                </wp:positionV>
                <wp:extent cx="2719070" cy="1981200"/>
                <wp:effectExtent l="0" t="0" r="0" b="0"/>
                <wp:wrapTopAndBottom/>
                <wp:docPr id="4"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070" cy="1981200"/>
                          <a:chOff x="0" y="0"/>
                          <a:chExt cx="2719070" cy="1981200"/>
                        </a:xfrm>
                      </wpg:grpSpPr>
                      <pic:pic xmlns:pic="http://schemas.openxmlformats.org/drawingml/2006/picture">
                        <pic:nvPicPr>
                          <pic:cNvPr id="5" name="Image 5"/>
                          <pic:cNvPicPr/>
                        </pic:nvPicPr>
                        <pic:blipFill>
                          <a:blip r:embed="rId8" cstate="print"/>
                          <a:stretch>
                            <a:fillRect/>
                          </a:stretch>
                        </pic:blipFill>
                        <pic:spPr>
                          <a:xfrm>
                            <a:off x="7525" y="6000"/>
                            <a:ext cx="2685267" cy="1955263"/>
                          </a:xfrm>
                          <a:prstGeom prst="rect">
                            <a:avLst/>
                          </a:prstGeom>
                        </pic:spPr>
                      </pic:pic>
                      <wps:wsp>
                        <wps:cNvPr id="6" name="Graphic 6"/>
                        <wps:cNvSpPr/>
                        <wps:spPr>
                          <a:xfrm>
                            <a:off x="4476" y="4476"/>
                            <a:ext cx="2710180" cy="1972310"/>
                          </a:xfrm>
                          <a:custGeom>
                            <a:avLst/>
                            <a:gdLst/>
                            <a:ahLst/>
                            <a:cxnLst/>
                            <a:rect l="l" t="t" r="r" b="b"/>
                            <a:pathLst>
                              <a:path w="2710180" h="1972310">
                                <a:moveTo>
                                  <a:pt x="0" y="1972055"/>
                                </a:moveTo>
                                <a:lnTo>
                                  <a:pt x="2709671" y="1972055"/>
                                </a:lnTo>
                                <a:lnTo>
                                  <a:pt x="2709671" y="0"/>
                                </a:lnTo>
                                <a:lnTo>
                                  <a:pt x="0" y="0"/>
                                </a:lnTo>
                                <a:lnTo>
                                  <a:pt x="0" y="1972055"/>
                                </a:lnTo>
                                <a:close/>
                              </a:path>
                            </a:pathLst>
                          </a:custGeom>
                          <a:ln w="8953">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721F085F" id="Group 1" o:spid="_x0000_s1026" style="position:absolute;margin-left:198.75pt;margin-top:8.35pt;width:214.1pt;height:156pt;z-index:-251660288;mso-wrap-distance-left:0;mso-wrap-distance-right:0;mso-position-horizontal-relative:page" coordsize="27190,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75;top:60;width:26852;height:19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">
                  <v:imagedata r:id="rId9" o:title=""/>
                </v:shape>
                <v:shape id="Graphic 6" o:spid="_x0000_s1028" style="position:absolute;left:44;top:44;width:27102;height:19723;visibility:visible;mso-wrap-style:square;v-text-anchor:top" coordsize="2710180,1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" path="m,1972055r2709671,l2709671,,,,,1972055xe" filled="f" strokecolor="#7f7f7f" strokeweight=".24869mm">
                  <v:path arrowok="t"/>
                </v:shape>
                <w10:wrap type="topAndBottom" anchorx="page"/>
              </v:group>
            </w:pict>
          </mc:Fallback>
        </mc:AlternateContent>
      </w:r>
    </w:p>
    <w:p w14:paraId="2704E79F" w14:textId="77777777" w:rsidR="00E3383B" w:rsidRDefault="00E3383B" w:rsidP="00E3383B">
      <w:pPr>
        <w:pStyle w:val="BodyText"/>
        <w:rPr>
          <w:rFonts w:ascii="Calibri"/>
          <w:b/>
          <w:sz w:val="20"/>
        </w:rPr>
      </w:pPr>
    </w:p>
    <w:p w14:paraId="023689FE" w14:textId="77777777" w:rsidR="00E3383B" w:rsidRDefault="00E3383B" w:rsidP="00E3383B">
      <w:pPr>
        <w:pStyle w:val="BodyText"/>
        <w:rPr>
          <w:rFonts w:ascii="Calibri"/>
          <w:b/>
          <w:sz w:val="20"/>
        </w:rPr>
      </w:pPr>
    </w:p>
    <w:p w14:paraId="015896D7" w14:textId="77777777" w:rsidR="00E3383B" w:rsidRDefault="00E3383B" w:rsidP="00E3383B">
      <w:pPr>
        <w:pStyle w:val="BodyText"/>
        <w:spacing w:before="8"/>
        <w:rPr>
          <w:rFonts w:ascii="Calibri"/>
          <w:b/>
          <w:sz w:val="20"/>
        </w:rPr>
      </w:pPr>
    </w:p>
    <w:p w14:paraId="3E9F671C" w14:textId="2179792B" w:rsidR="00E3383B" w:rsidRDefault="00E3383B" w:rsidP="00333E14">
      <w:pPr>
        <w:pStyle w:val="Heading2"/>
        <w:numPr>
          <w:ilvl w:val="1"/>
          <w:numId w:val="29"/>
        </w:numPr>
      </w:pPr>
      <w:bookmarkStart w:id="2" w:name="_TOC_250007"/>
      <w:r>
        <w:lastRenderedPageBreak/>
        <w:t>What</w:t>
      </w:r>
      <w:r>
        <w:rPr>
          <w:rFonts w:ascii="Times New Roman"/>
          <w:spacing w:val="8"/>
        </w:rPr>
        <w:t xml:space="preserve"> </w:t>
      </w:r>
      <w:r>
        <w:t>is</w:t>
      </w:r>
      <w:r>
        <w:rPr>
          <w:rFonts w:ascii="Times New Roman"/>
          <w:spacing w:val="9"/>
        </w:rPr>
        <w:t xml:space="preserve"> </w:t>
      </w:r>
      <w:r>
        <w:t>a</w:t>
      </w:r>
      <w:r>
        <w:rPr>
          <w:rFonts w:ascii="Times New Roman"/>
          <w:spacing w:val="3"/>
        </w:rPr>
        <w:t xml:space="preserve"> </w:t>
      </w:r>
      <w:r>
        <w:t>shared</w:t>
      </w:r>
      <w:r>
        <w:rPr>
          <w:rFonts w:ascii="Times New Roman"/>
          <w:spacing w:val="4"/>
        </w:rPr>
        <w:t xml:space="preserve"> </w:t>
      </w:r>
      <w:r>
        <w:t>channel</w:t>
      </w:r>
      <w:r>
        <w:rPr>
          <w:rFonts w:ascii="Times New Roman"/>
          <w:spacing w:val="6"/>
        </w:rPr>
        <w:t xml:space="preserve"> </w:t>
      </w:r>
      <w:r>
        <w:t>in</w:t>
      </w:r>
      <w:r>
        <w:rPr>
          <w:rFonts w:ascii="Times New Roman"/>
          <w:spacing w:val="7"/>
        </w:rPr>
        <w:t xml:space="preserve"> </w:t>
      </w:r>
      <w:r>
        <w:t>Microsoft</w:t>
      </w:r>
      <w:r>
        <w:rPr>
          <w:rFonts w:ascii="Times New Roman"/>
          <w:spacing w:val="8"/>
        </w:rPr>
        <w:t xml:space="preserve"> </w:t>
      </w:r>
      <w:bookmarkEnd w:id="2"/>
      <w:r>
        <w:rPr>
          <w:spacing w:val="-2"/>
        </w:rPr>
        <w:t>Teams?</w:t>
      </w:r>
    </w:p>
    <w:p w14:paraId="04438612" w14:textId="77777777" w:rsidR="00E3383B" w:rsidRDefault="00E3383B" w:rsidP="00E3383B">
      <w:pPr>
        <w:pStyle w:val="BodyText"/>
        <w:spacing w:before="5"/>
        <w:rPr>
          <w:rFonts w:ascii="Calibri"/>
          <w:b/>
          <w:sz w:val="15"/>
        </w:rPr>
      </w:pPr>
    </w:p>
    <w:p w14:paraId="2D7B0C4C" w14:textId="77777777" w:rsidR="00E3383B" w:rsidRPr="00A151C2" w:rsidRDefault="00E3383B" w:rsidP="00E3383B">
      <w:pPr>
        <w:pStyle w:val="BodyText"/>
        <w:spacing w:line="340" w:lineRule="auto"/>
        <w:ind w:left="156"/>
        <w:rPr>
          <w:sz w:val="24"/>
          <w:szCs w:val="24"/>
        </w:rPr>
      </w:pPr>
      <w:r w:rsidRPr="00A151C2">
        <w:rPr>
          <w:w w:val="110"/>
          <w:sz w:val="24"/>
          <w:szCs w:val="24"/>
        </w:rPr>
        <w:t>A</w:t>
      </w:r>
      <w:r w:rsidRPr="00A151C2">
        <w:rPr>
          <w:rFonts w:ascii="Times New Roman"/>
          <w:w w:val="110"/>
          <w:sz w:val="24"/>
          <w:szCs w:val="24"/>
        </w:rPr>
        <w:t xml:space="preserve"> </w:t>
      </w:r>
      <w:r w:rsidRPr="00A151C2">
        <w:rPr>
          <w:w w:val="110"/>
          <w:sz w:val="24"/>
          <w:szCs w:val="24"/>
        </w:rPr>
        <w:t>Teams</w:t>
      </w:r>
      <w:r w:rsidRPr="00A151C2">
        <w:rPr>
          <w:rFonts w:ascii="Times New Roman"/>
          <w:spacing w:val="-1"/>
          <w:w w:val="110"/>
          <w:sz w:val="24"/>
          <w:szCs w:val="24"/>
        </w:rPr>
        <w:t xml:space="preserve"> </w:t>
      </w:r>
      <w:r w:rsidRPr="00A151C2">
        <w:rPr>
          <w:w w:val="110"/>
          <w:sz w:val="24"/>
          <w:szCs w:val="24"/>
        </w:rPr>
        <w:t>shared</w:t>
      </w:r>
      <w:r w:rsidRPr="00A151C2">
        <w:rPr>
          <w:rFonts w:ascii="Times New Roman"/>
          <w:w w:val="110"/>
          <w:sz w:val="24"/>
          <w:szCs w:val="24"/>
        </w:rPr>
        <w:t xml:space="preserve"> </w:t>
      </w:r>
      <w:r w:rsidRPr="00A151C2">
        <w:rPr>
          <w:w w:val="110"/>
          <w:sz w:val="24"/>
          <w:szCs w:val="24"/>
        </w:rPr>
        <w:t>channel</w:t>
      </w:r>
      <w:r w:rsidRPr="00A151C2">
        <w:rPr>
          <w:rFonts w:ascii="Times New Roman"/>
          <w:spacing w:val="-3"/>
          <w:w w:val="110"/>
          <w:sz w:val="24"/>
          <w:szCs w:val="24"/>
        </w:rPr>
        <w:t xml:space="preserve"> </w:t>
      </w:r>
      <w:r w:rsidRPr="00A151C2">
        <w:rPr>
          <w:w w:val="110"/>
          <w:sz w:val="24"/>
          <w:szCs w:val="24"/>
        </w:rPr>
        <w:t>is</w:t>
      </w:r>
      <w:r w:rsidRPr="00A151C2">
        <w:rPr>
          <w:rFonts w:ascii="Times New Roman"/>
          <w:spacing w:val="-1"/>
          <w:w w:val="110"/>
          <w:sz w:val="24"/>
          <w:szCs w:val="24"/>
        </w:rPr>
        <w:t xml:space="preserve"> </w:t>
      </w:r>
      <w:r w:rsidRPr="00A151C2">
        <w:rPr>
          <w:w w:val="110"/>
          <w:sz w:val="24"/>
          <w:szCs w:val="24"/>
        </w:rPr>
        <w:t>a</w:t>
      </w:r>
      <w:r w:rsidRPr="00A151C2">
        <w:rPr>
          <w:rFonts w:ascii="Times New Roman"/>
          <w:spacing w:val="-2"/>
          <w:w w:val="110"/>
          <w:sz w:val="24"/>
          <w:szCs w:val="24"/>
        </w:rPr>
        <w:t xml:space="preserve"> </w:t>
      </w:r>
      <w:r w:rsidRPr="00A151C2">
        <w:rPr>
          <w:w w:val="110"/>
          <w:sz w:val="24"/>
          <w:szCs w:val="24"/>
        </w:rPr>
        <w:t>third</w:t>
      </w:r>
      <w:r w:rsidRPr="00A151C2">
        <w:rPr>
          <w:rFonts w:ascii="Times New Roman"/>
          <w:w w:val="110"/>
          <w:sz w:val="24"/>
          <w:szCs w:val="24"/>
        </w:rPr>
        <w:t xml:space="preserve"> </w:t>
      </w:r>
      <w:r w:rsidRPr="00A151C2">
        <w:rPr>
          <w:w w:val="110"/>
          <w:sz w:val="24"/>
          <w:szCs w:val="24"/>
        </w:rPr>
        <w:t>new</w:t>
      </w:r>
      <w:r w:rsidRPr="00A151C2">
        <w:rPr>
          <w:rFonts w:ascii="Times New Roman"/>
          <w:w w:val="110"/>
          <w:sz w:val="24"/>
          <w:szCs w:val="24"/>
        </w:rPr>
        <w:t xml:space="preserve"> </w:t>
      </w:r>
      <w:r w:rsidRPr="00A151C2">
        <w:rPr>
          <w:w w:val="110"/>
          <w:sz w:val="24"/>
          <w:szCs w:val="24"/>
        </w:rPr>
        <w:t>Teams</w:t>
      </w:r>
      <w:r w:rsidRPr="00A151C2">
        <w:rPr>
          <w:rFonts w:ascii="Times New Roman"/>
          <w:spacing w:val="-1"/>
          <w:w w:val="110"/>
          <w:sz w:val="24"/>
          <w:szCs w:val="24"/>
        </w:rPr>
        <w:t xml:space="preserve"> </w:t>
      </w:r>
      <w:r w:rsidRPr="00A151C2">
        <w:rPr>
          <w:w w:val="110"/>
          <w:sz w:val="24"/>
          <w:szCs w:val="24"/>
        </w:rPr>
        <w:t>channel</w:t>
      </w:r>
      <w:r w:rsidRPr="00A151C2">
        <w:rPr>
          <w:rFonts w:ascii="Times New Roman"/>
          <w:spacing w:val="-3"/>
          <w:w w:val="110"/>
          <w:sz w:val="24"/>
          <w:szCs w:val="24"/>
        </w:rPr>
        <w:t xml:space="preserve"> </w:t>
      </w:r>
      <w:r w:rsidRPr="00A151C2">
        <w:rPr>
          <w:w w:val="110"/>
          <w:sz w:val="24"/>
          <w:szCs w:val="24"/>
        </w:rPr>
        <w:t>type.</w:t>
      </w:r>
      <w:r w:rsidRPr="00A151C2">
        <w:rPr>
          <w:rFonts w:ascii="Times New Roman"/>
          <w:w w:val="110"/>
          <w:sz w:val="24"/>
          <w:szCs w:val="24"/>
        </w:rPr>
        <w:t xml:space="preserve"> </w:t>
      </w:r>
      <w:r w:rsidRPr="00A151C2">
        <w:rPr>
          <w:w w:val="110"/>
          <w:sz w:val="24"/>
          <w:szCs w:val="24"/>
        </w:rPr>
        <w:t>It</w:t>
      </w:r>
      <w:r w:rsidRPr="00A151C2">
        <w:rPr>
          <w:rFonts w:ascii="Times New Roman"/>
          <w:spacing w:val="-2"/>
          <w:w w:val="110"/>
          <w:sz w:val="24"/>
          <w:szCs w:val="24"/>
        </w:rPr>
        <w:t xml:space="preserve"> </w:t>
      </w:r>
      <w:r w:rsidRPr="00A151C2">
        <w:rPr>
          <w:w w:val="110"/>
          <w:sz w:val="24"/>
          <w:szCs w:val="24"/>
        </w:rPr>
        <w:t>builds</w:t>
      </w:r>
      <w:r w:rsidRPr="00A151C2">
        <w:rPr>
          <w:rFonts w:ascii="Times New Roman"/>
          <w:spacing w:val="-1"/>
          <w:w w:val="110"/>
          <w:sz w:val="24"/>
          <w:szCs w:val="24"/>
        </w:rPr>
        <w:t xml:space="preserve"> </w:t>
      </w:r>
      <w:r w:rsidRPr="00A151C2">
        <w:rPr>
          <w:w w:val="110"/>
          <w:sz w:val="24"/>
          <w:szCs w:val="24"/>
        </w:rPr>
        <w:t>upon</w:t>
      </w:r>
      <w:r w:rsidRPr="00A151C2">
        <w:rPr>
          <w:rFonts w:ascii="Times New Roman"/>
          <w:spacing w:val="-3"/>
          <w:w w:val="110"/>
          <w:sz w:val="24"/>
          <w:szCs w:val="24"/>
        </w:rPr>
        <w:t xml:space="preserve"> </w:t>
      </w:r>
      <w:r w:rsidRPr="00A151C2">
        <w:rPr>
          <w:w w:val="110"/>
          <w:sz w:val="24"/>
          <w:szCs w:val="24"/>
        </w:rPr>
        <w:t>the</w:t>
      </w:r>
      <w:r w:rsidRPr="00A151C2">
        <w:rPr>
          <w:rFonts w:ascii="Times New Roman"/>
          <w:spacing w:val="-3"/>
          <w:w w:val="110"/>
          <w:sz w:val="24"/>
          <w:szCs w:val="24"/>
        </w:rPr>
        <w:t xml:space="preserve"> </w:t>
      </w:r>
      <w:r w:rsidRPr="00A151C2">
        <w:rPr>
          <w:w w:val="110"/>
          <w:sz w:val="24"/>
          <w:szCs w:val="24"/>
        </w:rPr>
        <w:t>existing</w:t>
      </w:r>
      <w:r w:rsidRPr="00A151C2">
        <w:rPr>
          <w:rFonts w:ascii="Times New Roman"/>
          <w:spacing w:val="-3"/>
          <w:w w:val="110"/>
          <w:sz w:val="24"/>
          <w:szCs w:val="24"/>
        </w:rPr>
        <w:t xml:space="preserve"> </w:t>
      </w:r>
      <w:r w:rsidRPr="00A151C2">
        <w:rPr>
          <w:w w:val="110"/>
          <w:sz w:val="24"/>
          <w:szCs w:val="24"/>
        </w:rPr>
        <w:t>standard</w:t>
      </w:r>
      <w:r w:rsidRPr="00A151C2">
        <w:rPr>
          <w:rFonts w:ascii="Times New Roman"/>
          <w:w w:val="110"/>
          <w:sz w:val="24"/>
          <w:szCs w:val="24"/>
        </w:rPr>
        <w:t xml:space="preserve"> </w:t>
      </w:r>
      <w:r w:rsidRPr="00A151C2">
        <w:rPr>
          <w:w w:val="115"/>
          <w:sz w:val="24"/>
          <w:szCs w:val="24"/>
        </w:rPr>
        <w:t>and</w:t>
      </w:r>
      <w:r w:rsidRPr="00A151C2">
        <w:rPr>
          <w:rFonts w:ascii="Times New Roman"/>
          <w:spacing w:val="-13"/>
          <w:w w:val="115"/>
          <w:sz w:val="24"/>
          <w:szCs w:val="24"/>
        </w:rPr>
        <w:t xml:space="preserve"> </w:t>
      </w:r>
      <w:r w:rsidRPr="00A151C2">
        <w:rPr>
          <w:w w:val="115"/>
          <w:sz w:val="24"/>
          <w:szCs w:val="24"/>
        </w:rPr>
        <w:t>private</w:t>
      </w:r>
      <w:r w:rsidRPr="00A151C2">
        <w:rPr>
          <w:rFonts w:ascii="Times New Roman"/>
          <w:spacing w:val="-13"/>
          <w:w w:val="115"/>
          <w:sz w:val="24"/>
          <w:szCs w:val="24"/>
        </w:rPr>
        <w:t xml:space="preserve"> </w:t>
      </w:r>
      <w:r w:rsidRPr="00A151C2">
        <w:rPr>
          <w:w w:val="115"/>
          <w:sz w:val="24"/>
          <w:szCs w:val="24"/>
        </w:rPr>
        <w:t>channel</w:t>
      </w:r>
      <w:r w:rsidRPr="00A151C2">
        <w:rPr>
          <w:rFonts w:ascii="Times New Roman"/>
          <w:spacing w:val="-13"/>
          <w:w w:val="115"/>
          <w:sz w:val="24"/>
          <w:szCs w:val="24"/>
        </w:rPr>
        <w:t xml:space="preserve"> </w:t>
      </w:r>
      <w:r w:rsidRPr="00A151C2">
        <w:rPr>
          <w:w w:val="115"/>
          <w:sz w:val="24"/>
          <w:szCs w:val="24"/>
        </w:rPr>
        <w:t>types</w:t>
      </w:r>
      <w:r w:rsidRPr="00A151C2">
        <w:rPr>
          <w:rFonts w:ascii="Times New Roman"/>
          <w:spacing w:val="-12"/>
          <w:w w:val="115"/>
          <w:sz w:val="24"/>
          <w:szCs w:val="24"/>
        </w:rPr>
        <w:t xml:space="preserve"> </w:t>
      </w:r>
      <w:r w:rsidRPr="00A151C2">
        <w:rPr>
          <w:w w:val="115"/>
          <w:sz w:val="24"/>
          <w:szCs w:val="24"/>
        </w:rPr>
        <w:t>to</w:t>
      </w:r>
      <w:r w:rsidRPr="00A151C2">
        <w:rPr>
          <w:rFonts w:ascii="Times New Roman"/>
          <w:spacing w:val="-12"/>
          <w:w w:val="115"/>
          <w:sz w:val="24"/>
          <w:szCs w:val="24"/>
        </w:rPr>
        <w:t xml:space="preserve"> </w:t>
      </w:r>
      <w:r w:rsidRPr="00A151C2">
        <w:rPr>
          <w:w w:val="115"/>
          <w:sz w:val="24"/>
          <w:szCs w:val="24"/>
        </w:rPr>
        <w:t>extend</w:t>
      </w:r>
      <w:r w:rsidRPr="00A151C2">
        <w:rPr>
          <w:rFonts w:ascii="Times New Roman"/>
          <w:spacing w:val="-11"/>
          <w:w w:val="115"/>
          <w:sz w:val="24"/>
          <w:szCs w:val="24"/>
        </w:rPr>
        <w:t xml:space="preserve"> </w:t>
      </w:r>
      <w:r w:rsidRPr="00A151C2">
        <w:rPr>
          <w:w w:val="115"/>
          <w:sz w:val="24"/>
          <w:szCs w:val="24"/>
        </w:rPr>
        <w:t>the</w:t>
      </w:r>
      <w:r w:rsidRPr="00A151C2">
        <w:rPr>
          <w:rFonts w:ascii="Times New Roman"/>
          <w:spacing w:val="-11"/>
          <w:w w:val="115"/>
          <w:sz w:val="24"/>
          <w:szCs w:val="24"/>
        </w:rPr>
        <w:t xml:space="preserve"> </w:t>
      </w:r>
      <w:r w:rsidRPr="00A151C2">
        <w:rPr>
          <w:w w:val="115"/>
          <w:sz w:val="24"/>
          <w:szCs w:val="24"/>
        </w:rPr>
        <w:t>organisational</w:t>
      </w:r>
      <w:r w:rsidRPr="00A151C2">
        <w:rPr>
          <w:rFonts w:ascii="Times New Roman"/>
          <w:spacing w:val="-13"/>
          <w:w w:val="115"/>
          <w:sz w:val="24"/>
          <w:szCs w:val="24"/>
        </w:rPr>
        <w:t xml:space="preserve"> </w:t>
      </w:r>
      <w:r w:rsidRPr="00A151C2">
        <w:rPr>
          <w:w w:val="115"/>
          <w:sz w:val="24"/>
          <w:szCs w:val="24"/>
        </w:rPr>
        <w:t>boundary,</w:t>
      </w:r>
      <w:r w:rsidRPr="00A151C2">
        <w:rPr>
          <w:rFonts w:ascii="Times New Roman"/>
          <w:spacing w:val="-13"/>
          <w:w w:val="115"/>
          <w:sz w:val="24"/>
          <w:szCs w:val="24"/>
        </w:rPr>
        <w:t xml:space="preserve"> </w:t>
      </w:r>
      <w:r w:rsidRPr="00A151C2">
        <w:rPr>
          <w:w w:val="115"/>
          <w:sz w:val="24"/>
          <w:szCs w:val="24"/>
        </w:rPr>
        <w:t>allowing</w:t>
      </w:r>
      <w:r w:rsidRPr="00A151C2">
        <w:rPr>
          <w:rFonts w:ascii="Times New Roman"/>
          <w:spacing w:val="-11"/>
          <w:w w:val="115"/>
          <w:sz w:val="24"/>
          <w:szCs w:val="24"/>
        </w:rPr>
        <w:t xml:space="preserve"> </w:t>
      </w:r>
      <w:r w:rsidRPr="00A151C2">
        <w:rPr>
          <w:w w:val="115"/>
          <w:sz w:val="24"/>
          <w:szCs w:val="24"/>
        </w:rPr>
        <w:t>users</w:t>
      </w:r>
      <w:r w:rsidRPr="00A151C2">
        <w:rPr>
          <w:rFonts w:ascii="Times New Roman"/>
          <w:spacing w:val="-12"/>
          <w:w w:val="115"/>
          <w:sz w:val="24"/>
          <w:szCs w:val="24"/>
        </w:rPr>
        <w:t xml:space="preserve"> </w:t>
      </w:r>
      <w:r w:rsidRPr="00A151C2">
        <w:rPr>
          <w:w w:val="115"/>
          <w:sz w:val="24"/>
          <w:szCs w:val="24"/>
        </w:rPr>
        <w:t>from</w:t>
      </w:r>
      <w:r w:rsidRPr="00A151C2">
        <w:rPr>
          <w:rFonts w:ascii="Times New Roman"/>
          <w:spacing w:val="-13"/>
          <w:w w:val="115"/>
          <w:sz w:val="24"/>
          <w:szCs w:val="24"/>
        </w:rPr>
        <w:t xml:space="preserve"> </w:t>
      </w:r>
      <w:r w:rsidRPr="00A151C2">
        <w:rPr>
          <w:w w:val="115"/>
          <w:sz w:val="24"/>
          <w:szCs w:val="24"/>
        </w:rPr>
        <w:t>multiple</w:t>
      </w:r>
      <w:r w:rsidRPr="00A151C2">
        <w:rPr>
          <w:rFonts w:ascii="Times New Roman"/>
          <w:w w:val="115"/>
          <w:sz w:val="24"/>
          <w:szCs w:val="24"/>
        </w:rPr>
        <w:t xml:space="preserve"> </w:t>
      </w:r>
      <w:r w:rsidRPr="00A151C2">
        <w:rPr>
          <w:w w:val="115"/>
          <w:sz w:val="24"/>
          <w:szCs w:val="24"/>
        </w:rPr>
        <w:t>organisations</w:t>
      </w:r>
      <w:r w:rsidRPr="00A151C2">
        <w:rPr>
          <w:rFonts w:ascii="Times New Roman"/>
          <w:spacing w:val="-9"/>
          <w:w w:val="115"/>
          <w:sz w:val="24"/>
          <w:szCs w:val="24"/>
        </w:rPr>
        <w:t xml:space="preserve"> </w:t>
      </w:r>
      <w:r w:rsidRPr="00A151C2">
        <w:rPr>
          <w:w w:val="115"/>
          <w:sz w:val="24"/>
          <w:szCs w:val="24"/>
        </w:rPr>
        <w:t>to</w:t>
      </w:r>
      <w:r w:rsidRPr="00A151C2">
        <w:rPr>
          <w:rFonts w:ascii="Times New Roman"/>
          <w:spacing w:val="-11"/>
          <w:w w:val="115"/>
          <w:sz w:val="24"/>
          <w:szCs w:val="24"/>
        </w:rPr>
        <w:t xml:space="preserve"> </w:t>
      </w:r>
      <w:r w:rsidRPr="00A151C2">
        <w:rPr>
          <w:w w:val="115"/>
          <w:sz w:val="24"/>
          <w:szCs w:val="24"/>
        </w:rPr>
        <w:t>collaborate</w:t>
      </w:r>
      <w:r w:rsidRPr="00A151C2">
        <w:rPr>
          <w:rFonts w:ascii="Times New Roman"/>
          <w:spacing w:val="-10"/>
          <w:w w:val="115"/>
          <w:sz w:val="24"/>
          <w:szCs w:val="24"/>
        </w:rPr>
        <w:t xml:space="preserve"> </w:t>
      </w:r>
      <w:r w:rsidRPr="00A151C2">
        <w:rPr>
          <w:w w:val="115"/>
          <w:sz w:val="24"/>
          <w:szCs w:val="24"/>
        </w:rPr>
        <w:t>in</w:t>
      </w:r>
      <w:r w:rsidRPr="00A151C2">
        <w:rPr>
          <w:rFonts w:ascii="Times New Roman"/>
          <w:spacing w:val="-12"/>
          <w:w w:val="115"/>
          <w:sz w:val="24"/>
          <w:szCs w:val="24"/>
        </w:rPr>
        <w:t xml:space="preserve"> </w:t>
      </w:r>
      <w:r w:rsidRPr="00A151C2">
        <w:rPr>
          <w:w w:val="115"/>
          <w:sz w:val="24"/>
          <w:szCs w:val="24"/>
        </w:rPr>
        <w:t>a</w:t>
      </w:r>
      <w:r w:rsidRPr="00A151C2">
        <w:rPr>
          <w:rFonts w:ascii="Times New Roman"/>
          <w:spacing w:val="-12"/>
          <w:w w:val="115"/>
          <w:sz w:val="24"/>
          <w:szCs w:val="24"/>
        </w:rPr>
        <w:t xml:space="preserve"> </w:t>
      </w:r>
      <w:r w:rsidRPr="00A151C2">
        <w:rPr>
          <w:w w:val="115"/>
          <w:sz w:val="24"/>
          <w:szCs w:val="24"/>
        </w:rPr>
        <w:t>shared</w:t>
      </w:r>
      <w:r w:rsidRPr="00A151C2">
        <w:rPr>
          <w:rFonts w:ascii="Times New Roman"/>
          <w:spacing w:val="-10"/>
          <w:w w:val="115"/>
          <w:sz w:val="24"/>
          <w:szCs w:val="24"/>
        </w:rPr>
        <w:t xml:space="preserve"> </w:t>
      </w:r>
      <w:r w:rsidRPr="00A151C2">
        <w:rPr>
          <w:w w:val="115"/>
          <w:sz w:val="24"/>
          <w:szCs w:val="24"/>
        </w:rPr>
        <w:t>space</w:t>
      </w:r>
      <w:r w:rsidRPr="00A151C2">
        <w:rPr>
          <w:rFonts w:ascii="Times New Roman"/>
          <w:spacing w:val="-10"/>
          <w:w w:val="115"/>
          <w:sz w:val="24"/>
          <w:szCs w:val="24"/>
        </w:rPr>
        <w:t xml:space="preserve"> </w:t>
      </w:r>
      <w:r w:rsidRPr="00A151C2">
        <w:rPr>
          <w:w w:val="115"/>
          <w:sz w:val="24"/>
          <w:szCs w:val="24"/>
        </w:rPr>
        <w:t>without</w:t>
      </w:r>
      <w:r w:rsidRPr="00A151C2">
        <w:rPr>
          <w:rFonts w:ascii="Times New Roman"/>
          <w:spacing w:val="-12"/>
          <w:w w:val="115"/>
          <w:sz w:val="24"/>
          <w:szCs w:val="24"/>
        </w:rPr>
        <w:t xml:space="preserve"> </w:t>
      </w:r>
      <w:r w:rsidRPr="00A151C2">
        <w:rPr>
          <w:w w:val="115"/>
          <w:sz w:val="24"/>
          <w:szCs w:val="24"/>
        </w:rPr>
        <w:t>having</w:t>
      </w:r>
      <w:r w:rsidRPr="00A151C2">
        <w:rPr>
          <w:rFonts w:ascii="Times New Roman"/>
          <w:spacing w:val="-10"/>
          <w:w w:val="115"/>
          <w:sz w:val="24"/>
          <w:szCs w:val="24"/>
        </w:rPr>
        <w:t xml:space="preserve"> </w:t>
      </w:r>
      <w:r w:rsidRPr="00A151C2">
        <w:rPr>
          <w:w w:val="115"/>
          <w:sz w:val="24"/>
          <w:szCs w:val="24"/>
        </w:rPr>
        <w:t>to</w:t>
      </w:r>
      <w:r w:rsidRPr="00A151C2">
        <w:rPr>
          <w:rFonts w:ascii="Times New Roman"/>
          <w:spacing w:val="-11"/>
          <w:w w:val="115"/>
          <w:sz w:val="24"/>
          <w:szCs w:val="24"/>
        </w:rPr>
        <w:t xml:space="preserve"> </w:t>
      </w:r>
      <w:r w:rsidRPr="00A151C2">
        <w:rPr>
          <w:w w:val="115"/>
          <w:sz w:val="24"/>
          <w:szCs w:val="24"/>
        </w:rPr>
        <w:t>switch</w:t>
      </w:r>
      <w:r w:rsidRPr="00A151C2">
        <w:rPr>
          <w:rFonts w:ascii="Times New Roman"/>
          <w:spacing w:val="-11"/>
          <w:w w:val="115"/>
          <w:sz w:val="24"/>
          <w:szCs w:val="24"/>
        </w:rPr>
        <w:t xml:space="preserve"> </w:t>
      </w:r>
      <w:r w:rsidRPr="00A151C2">
        <w:rPr>
          <w:w w:val="115"/>
          <w:sz w:val="24"/>
          <w:szCs w:val="24"/>
        </w:rPr>
        <w:t>tenants</w:t>
      </w:r>
      <w:r w:rsidRPr="00A151C2">
        <w:rPr>
          <w:rFonts w:ascii="Times New Roman"/>
          <w:spacing w:val="-9"/>
          <w:w w:val="115"/>
          <w:sz w:val="24"/>
          <w:szCs w:val="24"/>
        </w:rPr>
        <w:t xml:space="preserve"> </w:t>
      </w:r>
      <w:r w:rsidRPr="00A151C2">
        <w:rPr>
          <w:w w:val="115"/>
          <w:sz w:val="24"/>
          <w:szCs w:val="24"/>
        </w:rPr>
        <w:t>as</w:t>
      </w:r>
      <w:r w:rsidRPr="00A151C2">
        <w:rPr>
          <w:rFonts w:ascii="Times New Roman"/>
          <w:spacing w:val="-11"/>
          <w:w w:val="115"/>
          <w:sz w:val="24"/>
          <w:szCs w:val="24"/>
        </w:rPr>
        <w:t xml:space="preserve"> </w:t>
      </w:r>
      <w:r w:rsidRPr="00A151C2">
        <w:rPr>
          <w:w w:val="115"/>
          <w:sz w:val="24"/>
          <w:szCs w:val="24"/>
        </w:rPr>
        <w:t>they</w:t>
      </w:r>
      <w:r w:rsidRPr="00A151C2">
        <w:rPr>
          <w:rFonts w:ascii="Times New Roman"/>
          <w:spacing w:val="-12"/>
          <w:w w:val="115"/>
          <w:sz w:val="24"/>
          <w:szCs w:val="24"/>
        </w:rPr>
        <w:t xml:space="preserve"> </w:t>
      </w:r>
      <w:r w:rsidRPr="00A151C2">
        <w:rPr>
          <w:w w:val="115"/>
          <w:sz w:val="24"/>
          <w:szCs w:val="24"/>
        </w:rPr>
        <w:t>would</w:t>
      </w:r>
      <w:r w:rsidRPr="00A151C2">
        <w:rPr>
          <w:rFonts w:ascii="Times New Roman"/>
          <w:w w:val="115"/>
          <w:sz w:val="24"/>
          <w:szCs w:val="24"/>
        </w:rPr>
        <w:t xml:space="preserve"> </w:t>
      </w:r>
      <w:r w:rsidRPr="00A151C2">
        <w:rPr>
          <w:w w:val="115"/>
          <w:sz w:val="24"/>
          <w:szCs w:val="24"/>
        </w:rPr>
        <w:t>with</w:t>
      </w:r>
      <w:r w:rsidRPr="00A151C2">
        <w:rPr>
          <w:rFonts w:ascii="Times New Roman"/>
          <w:w w:val="115"/>
          <w:sz w:val="24"/>
          <w:szCs w:val="24"/>
        </w:rPr>
        <w:t xml:space="preserve"> </w:t>
      </w:r>
      <w:r w:rsidRPr="00A151C2">
        <w:rPr>
          <w:w w:val="115"/>
          <w:sz w:val="24"/>
          <w:szCs w:val="24"/>
        </w:rPr>
        <w:t>a</w:t>
      </w:r>
      <w:r w:rsidRPr="00A151C2">
        <w:rPr>
          <w:rFonts w:ascii="Times New Roman"/>
          <w:w w:val="115"/>
          <w:sz w:val="24"/>
          <w:szCs w:val="24"/>
        </w:rPr>
        <w:t xml:space="preserve"> </w:t>
      </w:r>
      <w:r w:rsidRPr="00A151C2">
        <w:rPr>
          <w:w w:val="115"/>
          <w:sz w:val="24"/>
          <w:szCs w:val="24"/>
        </w:rPr>
        <w:t>standard</w:t>
      </w:r>
      <w:r w:rsidRPr="00A151C2">
        <w:rPr>
          <w:rFonts w:ascii="Times New Roman"/>
          <w:w w:val="115"/>
          <w:sz w:val="24"/>
          <w:szCs w:val="24"/>
        </w:rPr>
        <w:t xml:space="preserve"> </w:t>
      </w:r>
      <w:r w:rsidRPr="00A151C2">
        <w:rPr>
          <w:w w:val="115"/>
          <w:sz w:val="24"/>
          <w:szCs w:val="24"/>
        </w:rPr>
        <w:t>or</w:t>
      </w:r>
      <w:r w:rsidRPr="00A151C2">
        <w:rPr>
          <w:rFonts w:ascii="Times New Roman"/>
          <w:w w:val="115"/>
          <w:sz w:val="24"/>
          <w:szCs w:val="24"/>
        </w:rPr>
        <w:t xml:space="preserve"> </w:t>
      </w:r>
      <w:r w:rsidRPr="00A151C2">
        <w:rPr>
          <w:w w:val="115"/>
          <w:sz w:val="24"/>
          <w:szCs w:val="24"/>
        </w:rPr>
        <w:t>private</w:t>
      </w:r>
      <w:r w:rsidRPr="00A151C2">
        <w:rPr>
          <w:rFonts w:ascii="Times New Roman"/>
          <w:w w:val="115"/>
          <w:sz w:val="24"/>
          <w:szCs w:val="24"/>
        </w:rPr>
        <w:t xml:space="preserve"> </w:t>
      </w:r>
      <w:r w:rsidRPr="00A151C2">
        <w:rPr>
          <w:w w:val="115"/>
          <w:sz w:val="24"/>
          <w:szCs w:val="24"/>
        </w:rPr>
        <w:t>channel.</w:t>
      </w:r>
    </w:p>
    <w:p w14:paraId="64939C72" w14:textId="7B47A416" w:rsidR="00E3383B" w:rsidRPr="00333E14" w:rsidRDefault="00E3383B" w:rsidP="0012733F">
      <w:pPr>
        <w:pStyle w:val="Heading1"/>
        <w:rPr>
          <w:sz w:val="20"/>
        </w:rPr>
      </w:pPr>
      <w:r w:rsidRPr="00333E14">
        <w:t>Enabling</w:t>
      </w:r>
      <w:r w:rsidRPr="00333E14">
        <w:rPr>
          <w:spacing w:val="9"/>
        </w:rPr>
        <w:t xml:space="preserve"> </w:t>
      </w:r>
      <w:r w:rsidRPr="00333E14">
        <w:t>Shared</w:t>
      </w:r>
      <w:r w:rsidRPr="00333E14">
        <w:rPr>
          <w:spacing w:val="9"/>
        </w:rPr>
        <w:t xml:space="preserve"> </w:t>
      </w:r>
      <w:r w:rsidRPr="00333E14">
        <w:rPr>
          <w:spacing w:val="-2"/>
        </w:rPr>
        <w:t>Channels</w:t>
      </w:r>
    </w:p>
    <w:p w14:paraId="0DE59D48" w14:textId="77777777" w:rsidR="00E3383B" w:rsidRDefault="00E3383B" w:rsidP="00E3383B">
      <w:pPr>
        <w:pStyle w:val="BodyText"/>
        <w:spacing w:before="3"/>
        <w:rPr>
          <w:rFonts w:ascii="Calibri"/>
          <w:b/>
          <w:sz w:val="23"/>
        </w:rPr>
      </w:pPr>
    </w:p>
    <w:p w14:paraId="3CCF7ACB" w14:textId="77777777" w:rsidR="00E3383B" w:rsidRPr="00A151C2" w:rsidRDefault="00E3383B" w:rsidP="00E3383B">
      <w:pPr>
        <w:pStyle w:val="BodyText"/>
        <w:spacing w:line="343" w:lineRule="auto"/>
        <w:ind w:left="156" w:right="162"/>
        <w:rPr>
          <w:sz w:val="24"/>
          <w:szCs w:val="24"/>
        </w:rPr>
      </w:pPr>
      <w:r w:rsidRPr="00A151C2">
        <w:rPr>
          <w:w w:val="110"/>
          <w:sz w:val="24"/>
          <w:szCs w:val="24"/>
        </w:rPr>
        <w:t>To</w:t>
      </w:r>
      <w:r w:rsidRPr="00A151C2">
        <w:rPr>
          <w:rFonts w:ascii="Times New Roman" w:hAnsi="Times New Roman"/>
          <w:w w:val="110"/>
          <w:sz w:val="24"/>
          <w:szCs w:val="24"/>
        </w:rPr>
        <w:t xml:space="preserve"> </w:t>
      </w:r>
      <w:r w:rsidRPr="00A151C2">
        <w:rPr>
          <w:w w:val="110"/>
          <w:sz w:val="24"/>
          <w:szCs w:val="24"/>
        </w:rPr>
        <w:t>enable</w:t>
      </w:r>
      <w:r w:rsidRPr="00A151C2">
        <w:rPr>
          <w:rFonts w:ascii="Times New Roman" w:hAnsi="Times New Roman"/>
          <w:w w:val="110"/>
          <w:sz w:val="24"/>
          <w:szCs w:val="24"/>
        </w:rPr>
        <w:t xml:space="preserve"> </w:t>
      </w:r>
      <w:r w:rsidRPr="00A151C2">
        <w:rPr>
          <w:w w:val="110"/>
          <w:sz w:val="24"/>
          <w:szCs w:val="24"/>
        </w:rPr>
        <w:t>Shared</w:t>
      </w:r>
      <w:r w:rsidRPr="00A151C2">
        <w:rPr>
          <w:rFonts w:ascii="Times New Roman" w:hAnsi="Times New Roman"/>
          <w:w w:val="110"/>
          <w:sz w:val="24"/>
          <w:szCs w:val="24"/>
        </w:rPr>
        <w:t xml:space="preserve"> </w:t>
      </w:r>
      <w:r w:rsidRPr="00A151C2">
        <w:rPr>
          <w:w w:val="110"/>
          <w:sz w:val="24"/>
          <w:szCs w:val="24"/>
        </w:rPr>
        <w:t>Channels,</w:t>
      </w:r>
      <w:r w:rsidRPr="00A151C2">
        <w:rPr>
          <w:rFonts w:ascii="Times New Roman" w:hAnsi="Times New Roman"/>
          <w:w w:val="110"/>
          <w:sz w:val="24"/>
          <w:szCs w:val="24"/>
        </w:rPr>
        <w:t xml:space="preserve"> </w:t>
      </w:r>
      <w:r w:rsidRPr="00A151C2">
        <w:rPr>
          <w:w w:val="110"/>
          <w:sz w:val="24"/>
          <w:szCs w:val="24"/>
        </w:rPr>
        <w:t>administrators</w:t>
      </w:r>
      <w:r w:rsidRPr="00A151C2">
        <w:rPr>
          <w:rFonts w:ascii="Times New Roman" w:hAnsi="Times New Roman"/>
          <w:w w:val="110"/>
          <w:sz w:val="24"/>
          <w:szCs w:val="24"/>
        </w:rPr>
        <w:t xml:space="preserve"> </w:t>
      </w:r>
      <w:r w:rsidRPr="00A151C2">
        <w:rPr>
          <w:w w:val="110"/>
          <w:sz w:val="24"/>
          <w:szCs w:val="24"/>
        </w:rPr>
        <w:t>need</w:t>
      </w:r>
      <w:r w:rsidRPr="00A151C2">
        <w:rPr>
          <w:rFonts w:ascii="Times New Roman" w:hAnsi="Times New Roman"/>
          <w:w w:val="110"/>
          <w:sz w:val="24"/>
          <w:szCs w:val="24"/>
        </w:rPr>
        <w:t xml:space="preserve"> </w:t>
      </w:r>
      <w:r w:rsidRPr="00A151C2">
        <w:rPr>
          <w:w w:val="110"/>
          <w:sz w:val="24"/>
          <w:szCs w:val="24"/>
        </w:rPr>
        <w:t>to</w:t>
      </w:r>
      <w:r w:rsidRPr="00A151C2">
        <w:rPr>
          <w:rFonts w:ascii="Times New Roman" w:hAnsi="Times New Roman"/>
          <w:w w:val="110"/>
          <w:sz w:val="24"/>
          <w:szCs w:val="24"/>
        </w:rPr>
        <w:t xml:space="preserve"> </w:t>
      </w:r>
      <w:r w:rsidRPr="00A151C2">
        <w:rPr>
          <w:w w:val="110"/>
          <w:sz w:val="24"/>
          <w:szCs w:val="24"/>
        </w:rPr>
        <w:t>log</w:t>
      </w:r>
      <w:r w:rsidRPr="00A151C2">
        <w:rPr>
          <w:rFonts w:ascii="Times New Roman" w:hAnsi="Times New Roman"/>
          <w:w w:val="110"/>
          <w:sz w:val="24"/>
          <w:szCs w:val="24"/>
        </w:rPr>
        <w:t xml:space="preserve"> </w:t>
      </w:r>
      <w:r w:rsidRPr="00A151C2">
        <w:rPr>
          <w:w w:val="110"/>
          <w:sz w:val="24"/>
          <w:szCs w:val="24"/>
        </w:rPr>
        <w:t>into</w:t>
      </w:r>
      <w:r w:rsidRPr="00A151C2">
        <w:rPr>
          <w:rFonts w:ascii="Times New Roman" w:hAnsi="Times New Roman"/>
          <w:w w:val="110"/>
          <w:sz w:val="24"/>
          <w:szCs w:val="24"/>
        </w:rPr>
        <w:t xml:space="preserve"> </w:t>
      </w:r>
      <w:r w:rsidRPr="00A151C2">
        <w:rPr>
          <w:w w:val="110"/>
          <w:sz w:val="24"/>
          <w:szCs w:val="24"/>
        </w:rPr>
        <w:t>Azure</w:t>
      </w:r>
      <w:r w:rsidRPr="00A151C2">
        <w:rPr>
          <w:rFonts w:ascii="Times New Roman" w:hAnsi="Times New Roman"/>
          <w:w w:val="110"/>
          <w:sz w:val="24"/>
          <w:szCs w:val="24"/>
        </w:rPr>
        <w:t xml:space="preserve"> </w:t>
      </w:r>
      <w:r w:rsidRPr="00A151C2">
        <w:rPr>
          <w:w w:val="110"/>
          <w:sz w:val="24"/>
          <w:szCs w:val="24"/>
        </w:rPr>
        <w:t>AD</w:t>
      </w:r>
      <w:r w:rsidRPr="00A151C2">
        <w:rPr>
          <w:rFonts w:ascii="Times New Roman" w:hAnsi="Times New Roman"/>
          <w:w w:val="110"/>
          <w:sz w:val="24"/>
          <w:szCs w:val="24"/>
        </w:rPr>
        <w:t xml:space="preserve"> </w:t>
      </w:r>
      <w:r w:rsidRPr="00A151C2">
        <w:rPr>
          <w:w w:val="110"/>
          <w:sz w:val="24"/>
          <w:szCs w:val="24"/>
        </w:rPr>
        <w:t>and</w:t>
      </w:r>
      <w:r w:rsidRPr="00A151C2">
        <w:rPr>
          <w:rFonts w:ascii="Times New Roman" w:hAnsi="Times New Roman"/>
          <w:w w:val="110"/>
          <w:sz w:val="24"/>
          <w:szCs w:val="24"/>
        </w:rPr>
        <w:t xml:space="preserve"> </w:t>
      </w:r>
      <w:r w:rsidRPr="00A151C2">
        <w:rPr>
          <w:w w:val="110"/>
          <w:sz w:val="24"/>
          <w:szCs w:val="24"/>
        </w:rPr>
        <w:t>turn</w:t>
      </w:r>
      <w:r w:rsidRPr="00A151C2">
        <w:rPr>
          <w:rFonts w:ascii="Times New Roman" w:hAnsi="Times New Roman"/>
          <w:w w:val="110"/>
          <w:sz w:val="24"/>
          <w:szCs w:val="24"/>
        </w:rPr>
        <w:t xml:space="preserve"> </w:t>
      </w:r>
      <w:r w:rsidRPr="00A151C2">
        <w:rPr>
          <w:w w:val="110"/>
          <w:sz w:val="24"/>
          <w:szCs w:val="24"/>
        </w:rPr>
        <w:t>them</w:t>
      </w:r>
      <w:r w:rsidRPr="00A151C2">
        <w:rPr>
          <w:rFonts w:ascii="Times New Roman" w:hAnsi="Times New Roman"/>
          <w:w w:val="110"/>
          <w:sz w:val="24"/>
          <w:szCs w:val="24"/>
        </w:rPr>
        <w:t xml:space="preserve"> </w:t>
      </w:r>
      <w:r w:rsidRPr="00A151C2">
        <w:rPr>
          <w:w w:val="110"/>
          <w:sz w:val="24"/>
          <w:szCs w:val="24"/>
        </w:rPr>
        <w:t>on</w:t>
      </w:r>
      <w:r w:rsidRPr="00A151C2">
        <w:rPr>
          <w:rFonts w:ascii="Times New Roman" w:hAnsi="Times New Roman"/>
          <w:w w:val="110"/>
          <w:sz w:val="24"/>
          <w:szCs w:val="24"/>
        </w:rPr>
        <w:t xml:space="preserve"> </w:t>
      </w:r>
      <w:r w:rsidRPr="00A151C2">
        <w:rPr>
          <w:w w:val="110"/>
          <w:sz w:val="24"/>
          <w:szCs w:val="24"/>
        </w:rPr>
        <w:t>separately</w:t>
      </w:r>
      <w:r w:rsidRPr="00A151C2">
        <w:rPr>
          <w:rFonts w:ascii="Times New Roman" w:hAnsi="Times New Roman"/>
          <w:w w:val="110"/>
          <w:sz w:val="24"/>
          <w:szCs w:val="24"/>
        </w:rPr>
        <w:t xml:space="preserve"> </w:t>
      </w:r>
      <w:r w:rsidRPr="00A151C2">
        <w:rPr>
          <w:w w:val="110"/>
          <w:sz w:val="24"/>
          <w:szCs w:val="24"/>
        </w:rPr>
        <w:t>for</w:t>
      </w:r>
      <w:r w:rsidRPr="00A151C2">
        <w:rPr>
          <w:rFonts w:ascii="Times New Roman" w:hAnsi="Times New Roman"/>
          <w:w w:val="110"/>
          <w:sz w:val="24"/>
          <w:szCs w:val="24"/>
        </w:rPr>
        <w:t xml:space="preserve"> </w:t>
      </w:r>
      <w:r w:rsidRPr="00A151C2">
        <w:rPr>
          <w:w w:val="110"/>
          <w:sz w:val="24"/>
          <w:szCs w:val="24"/>
        </w:rPr>
        <w:t>outbound</w:t>
      </w:r>
      <w:r w:rsidRPr="00A151C2">
        <w:rPr>
          <w:rFonts w:ascii="Times New Roman" w:hAnsi="Times New Roman"/>
          <w:w w:val="110"/>
          <w:sz w:val="24"/>
          <w:szCs w:val="24"/>
        </w:rPr>
        <w:t xml:space="preserve"> </w:t>
      </w:r>
      <w:r w:rsidRPr="00A151C2">
        <w:rPr>
          <w:w w:val="110"/>
          <w:sz w:val="24"/>
          <w:szCs w:val="24"/>
        </w:rPr>
        <w:t>(shared</w:t>
      </w:r>
      <w:r w:rsidRPr="00A151C2">
        <w:rPr>
          <w:rFonts w:ascii="Times New Roman" w:hAnsi="Times New Roman"/>
          <w:w w:val="110"/>
          <w:sz w:val="24"/>
          <w:szCs w:val="24"/>
        </w:rPr>
        <w:t xml:space="preserve"> </w:t>
      </w:r>
      <w:r w:rsidRPr="00A151C2">
        <w:rPr>
          <w:w w:val="110"/>
          <w:sz w:val="24"/>
          <w:szCs w:val="24"/>
        </w:rPr>
        <w:t>channels</w:t>
      </w:r>
      <w:r w:rsidRPr="00A151C2">
        <w:rPr>
          <w:rFonts w:ascii="Times New Roman" w:hAnsi="Times New Roman"/>
          <w:w w:val="110"/>
          <w:sz w:val="24"/>
          <w:szCs w:val="24"/>
        </w:rPr>
        <w:t xml:space="preserve"> </w:t>
      </w:r>
      <w:r w:rsidRPr="00A151C2">
        <w:rPr>
          <w:w w:val="110"/>
          <w:sz w:val="24"/>
          <w:szCs w:val="24"/>
        </w:rPr>
        <w:t>created</w:t>
      </w:r>
      <w:r w:rsidRPr="00A151C2">
        <w:rPr>
          <w:rFonts w:ascii="Times New Roman" w:hAnsi="Times New Roman"/>
          <w:w w:val="110"/>
          <w:sz w:val="24"/>
          <w:szCs w:val="24"/>
        </w:rPr>
        <w:t xml:space="preserve"> </w:t>
      </w:r>
      <w:r w:rsidRPr="00A151C2">
        <w:rPr>
          <w:w w:val="110"/>
          <w:sz w:val="24"/>
          <w:szCs w:val="24"/>
        </w:rPr>
        <w:t>by</w:t>
      </w:r>
      <w:r w:rsidRPr="00A151C2">
        <w:rPr>
          <w:rFonts w:ascii="Times New Roman" w:hAnsi="Times New Roman"/>
          <w:w w:val="110"/>
          <w:sz w:val="24"/>
          <w:szCs w:val="24"/>
        </w:rPr>
        <w:t xml:space="preserve"> </w:t>
      </w:r>
      <w:r w:rsidRPr="00A151C2">
        <w:rPr>
          <w:w w:val="110"/>
          <w:sz w:val="24"/>
          <w:szCs w:val="24"/>
        </w:rPr>
        <w:t>other</w:t>
      </w:r>
      <w:r w:rsidRPr="00A151C2">
        <w:rPr>
          <w:rFonts w:ascii="Times New Roman" w:hAnsi="Times New Roman"/>
          <w:w w:val="110"/>
          <w:sz w:val="24"/>
          <w:szCs w:val="24"/>
        </w:rPr>
        <w:t xml:space="preserve"> </w:t>
      </w:r>
      <w:r w:rsidRPr="00A151C2">
        <w:rPr>
          <w:w w:val="110"/>
          <w:sz w:val="24"/>
          <w:szCs w:val="24"/>
        </w:rPr>
        <w:t>organizations</w:t>
      </w:r>
      <w:r w:rsidRPr="00A151C2">
        <w:rPr>
          <w:rFonts w:ascii="Times New Roman" w:hAnsi="Times New Roman"/>
          <w:w w:val="110"/>
          <w:sz w:val="24"/>
          <w:szCs w:val="24"/>
        </w:rPr>
        <w:t xml:space="preserve"> </w:t>
      </w:r>
      <w:r w:rsidRPr="00A151C2">
        <w:rPr>
          <w:w w:val="110"/>
          <w:sz w:val="24"/>
          <w:szCs w:val="24"/>
        </w:rPr>
        <w:t>are</w:t>
      </w:r>
      <w:r w:rsidRPr="00A151C2">
        <w:rPr>
          <w:rFonts w:ascii="Times New Roman" w:hAnsi="Times New Roman"/>
          <w:w w:val="110"/>
          <w:sz w:val="24"/>
          <w:szCs w:val="24"/>
        </w:rPr>
        <w:t xml:space="preserve"> </w:t>
      </w:r>
      <w:r w:rsidRPr="00A151C2">
        <w:rPr>
          <w:w w:val="110"/>
          <w:sz w:val="24"/>
          <w:szCs w:val="24"/>
        </w:rPr>
        <w:t>joinable)</w:t>
      </w:r>
      <w:r w:rsidRPr="00A151C2">
        <w:rPr>
          <w:rFonts w:ascii="Times New Roman" w:hAnsi="Times New Roman"/>
          <w:w w:val="110"/>
          <w:sz w:val="24"/>
          <w:szCs w:val="24"/>
        </w:rPr>
        <w:t xml:space="preserve"> </w:t>
      </w:r>
      <w:r w:rsidRPr="00A151C2">
        <w:rPr>
          <w:w w:val="110"/>
          <w:sz w:val="24"/>
          <w:szCs w:val="24"/>
        </w:rPr>
        <w:t>and</w:t>
      </w:r>
      <w:r w:rsidRPr="00A151C2">
        <w:rPr>
          <w:rFonts w:ascii="Times New Roman" w:hAnsi="Times New Roman"/>
          <w:w w:val="110"/>
          <w:sz w:val="24"/>
          <w:szCs w:val="24"/>
        </w:rPr>
        <w:t xml:space="preserve"> </w:t>
      </w:r>
      <w:r w:rsidRPr="00A151C2">
        <w:rPr>
          <w:w w:val="110"/>
          <w:sz w:val="24"/>
          <w:szCs w:val="24"/>
        </w:rPr>
        <w:t>inbound</w:t>
      </w:r>
      <w:r w:rsidRPr="00A151C2">
        <w:rPr>
          <w:rFonts w:ascii="Times New Roman" w:hAnsi="Times New Roman"/>
          <w:w w:val="110"/>
          <w:sz w:val="24"/>
          <w:szCs w:val="24"/>
        </w:rPr>
        <w:t xml:space="preserve"> </w:t>
      </w:r>
      <w:r w:rsidRPr="00A151C2">
        <w:rPr>
          <w:w w:val="110"/>
          <w:sz w:val="24"/>
          <w:szCs w:val="24"/>
        </w:rPr>
        <w:t>(external</w:t>
      </w:r>
      <w:r w:rsidRPr="00A151C2">
        <w:rPr>
          <w:rFonts w:ascii="Times New Roman" w:hAnsi="Times New Roman"/>
          <w:w w:val="110"/>
          <w:sz w:val="24"/>
          <w:szCs w:val="24"/>
        </w:rPr>
        <w:t xml:space="preserve"> </w:t>
      </w:r>
      <w:r w:rsidRPr="00A151C2">
        <w:rPr>
          <w:w w:val="110"/>
          <w:sz w:val="24"/>
          <w:szCs w:val="24"/>
        </w:rPr>
        <w:t>collaborators</w:t>
      </w:r>
      <w:r w:rsidRPr="00A151C2">
        <w:rPr>
          <w:rFonts w:ascii="Times New Roman" w:hAnsi="Times New Roman"/>
          <w:w w:val="110"/>
          <w:sz w:val="24"/>
          <w:szCs w:val="24"/>
        </w:rPr>
        <w:t xml:space="preserve"> </w:t>
      </w:r>
      <w:r w:rsidRPr="00A151C2">
        <w:rPr>
          <w:w w:val="110"/>
          <w:sz w:val="24"/>
          <w:szCs w:val="24"/>
        </w:rPr>
        <w:t>can</w:t>
      </w:r>
      <w:r w:rsidRPr="00A151C2">
        <w:rPr>
          <w:rFonts w:ascii="Times New Roman" w:hAnsi="Times New Roman"/>
          <w:w w:val="110"/>
          <w:sz w:val="24"/>
          <w:szCs w:val="24"/>
        </w:rPr>
        <w:t xml:space="preserve"> </w:t>
      </w:r>
      <w:r w:rsidRPr="00A151C2">
        <w:rPr>
          <w:w w:val="110"/>
          <w:sz w:val="24"/>
          <w:szCs w:val="24"/>
        </w:rPr>
        <w:t>join</w:t>
      </w:r>
      <w:r w:rsidRPr="00A151C2">
        <w:rPr>
          <w:rFonts w:ascii="Times New Roman" w:hAnsi="Times New Roman"/>
          <w:w w:val="110"/>
          <w:sz w:val="24"/>
          <w:szCs w:val="24"/>
        </w:rPr>
        <w:t xml:space="preserve"> </w:t>
      </w:r>
      <w:r w:rsidRPr="00A151C2">
        <w:rPr>
          <w:w w:val="110"/>
          <w:sz w:val="24"/>
          <w:szCs w:val="24"/>
        </w:rPr>
        <w:t>your</w:t>
      </w:r>
      <w:r w:rsidRPr="00A151C2">
        <w:rPr>
          <w:rFonts w:ascii="Times New Roman" w:hAnsi="Times New Roman"/>
          <w:w w:val="110"/>
          <w:sz w:val="24"/>
          <w:szCs w:val="24"/>
        </w:rPr>
        <w:t xml:space="preserve"> </w:t>
      </w:r>
      <w:r w:rsidRPr="00A151C2">
        <w:rPr>
          <w:w w:val="110"/>
          <w:sz w:val="24"/>
          <w:szCs w:val="24"/>
        </w:rPr>
        <w:t>organization’s</w:t>
      </w:r>
      <w:r w:rsidRPr="00A151C2">
        <w:rPr>
          <w:rFonts w:ascii="Times New Roman" w:hAnsi="Times New Roman"/>
          <w:w w:val="110"/>
          <w:sz w:val="24"/>
          <w:szCs w:val="24"/>
        </w:rPr>
        <w:t xml:space="preserve"> </w:t>
      </w:r>
      <w:r w:rsidRPr="00A151C2">
        <w:rPr>
          <w:w w:val="110"/>
          <w:sz w:val="24"/>
          <w:szCs w:val="24"/>
        </w:rPr>
        <w:t>shared</w:t>
      </w:r>
      <w:r w:rsidRPr="00A151C2">
        <w:rPr>
          <w:rFonts w:ascii="Times New Roman" w:hAnsi="Times New Roman"/>
          <w:w w:val="110"/>
          <w:sz w:val="24"/>
          <w:szCs w:val="24"/>
        </w:rPr>
        <w:t xml:space="preserve"> </w:t>
      </w:r>
      <w:r w:rsidRPr="00A151C2">
        <w:rPr>
          <w:w w:val="110"/>
          <w:sz w:val="24"/>
          <w:szCs w:val="24"/>
        </w:rPr>
        <w:t>channels).</w:t>
      </w:r>
    </w:p>
    <w:p w14:paraId="7EA69AF4" w14:textId="105AF63E" w:rsidR="00E3383B" w:rsidRPr="00A151C2" w:rsidRDefault="00E3383B" w:rsidP="00E3383B">
      <w:pPr>
        <w:pStyle w:val="BodyText"/>
        <w:spacing w:before="185"/>
        <w:ind w:left="156"/>
        <w:rPr>
          <w:spacing w:val="-4"/>
          <w:w w:val="110"/>
          <w:sz w:val="24"/>
          <w:szCs w:val="24"/>
        </w:rPr>
      </w:pPr>
      <w:r w:rsidRPr="00A151C2">
        <w:rPr>
          <w:w w:val="110"/>
          <w:sz w:val="24"/>
          <w:szCs w:val="24"/>
        </w:rPr>
        <w:t>By</w:t>
      </w:r>
      <w:r w:rsidRPr="00A151C2">
        <w:rPr>
          <w:rFonts w:ascii="Times New Roman"/>
          <w:spacing w:val="6"/>
          <w:w w:val="110"/>
          <w:sz w:val="24"/>
          <w:szCs w:val="24"/>
        </w:rPr>
        <w:t xml:space="preserve"> </w:t>
      </w:r>
      <w:r w:rsidRPr="00A151C2">
        <w:rPr>
          <w:w w:val="110"/>
          <w:sz w:val="24"/>
          <w:szCs w:val="24"/>
        </w:rPr>
        <w:t>default,</w:t>
      </w:r>
      <w:r w:rsidRPr="00A151C2">
        <w:rPr>
          <w:rFonts w:ascii="Times New Roman"/>
          <w:spacing w:val="3"/>
          <w:w w:val="110"/>
          <w:sz w:val="24"/>
          <w:szCs w:val="24"/>
        </w:rPr>
        <w:t xml:space="preserve"> </w:t>
      </w:r>
      <w:r w:rsidR="00C13275" w:rsidRPr="00A151C2">
        <w:rPr>
          <w:w w:val="110"/>
          <w:sz w:val="24"/>
          <w:szCs w:val="24"/>
        </w:rPr>
        <w:t>both</w:t>
      </w:r>
      <w:r w:rsidRPr="00A151C2">
        <w:rPr>
          <w:rFonts w:ascii="Times New Roman"/>
          <w:spacing w:val="8"/>
          <w:w w:val="110"/>
          <w:sz w:val="24"/>
          <w:szCs w:val="24"/>
        </w:rPr>
        <w:t xml:space="preserve"> </w:t>
      </w:r>
      <w:r w:rsidRPr="00A151C2">
        <w:rPr>
          <w:w w:val="110"/>
          <w:sz w:val="24"/>
          <w:szCs w:val="24"/>
        </w:rPr>
        <w:t>options</w:t>
      </w:r>
      <w:r w:rsidRPr="00A151C2">
        <w:rPr>
          <w:rFonts w:ascii="Times New Roman"/>
          <w:spacing w:val="7"/>
          <w:w w:val="110"/>
          <w:sz w:val="24"/>
          <w:szCs w:val="24"/>
        </w:rPr>
        <w:t xml:space="preserve"> </w:t>
      </w:r>
      <w:r w:rsidRPr="00A151C2">
        <w:rPr>
          <w:w w:val="110"/>
          <w:sz w:val="24"/>
          <w:szCs w:val="24"/>
        </w:rPr>
        <w:t>are</w:t>
      </w:r>
      <w:r w:rsidRPr="00A151C2">
        <w:rPr>
          <w:rFonts w:ascii="Times New Roman"/>
          <w:spacing w:val="5"/>
          <w:w w:val="110"/>
          <w:sz w:val="24"/>
          <w:szCs w:val="24"/>
        </w:rPr>
        <w:t xml:space="preserve"> </w:t>
      </w:r>
      <w:r w:rsidRPr="00A151C2">
        <w:rPr>
          <w:w w:val="110"/>
          <w:sz w:val="24"/>
          <w:szCs w:val="24"/>
        </w:rPr>
        <w:t>turned</w:t>
      </w:r>
      <w:r w:rsidRPr="00A151C2">
        <w:rPr>
          <w:rFonts w:ascii="Times New Roman"/>
          <w:spacing w:val="5"/>
          <w:w w:val="110"/>
          <w:sz w:val="24"/>
          <w:szCs w:val="24"/>
        </w:rPr>
        <w:t xml:space="preserve"> </w:t>
      </w:r>
      <w:r w:rsidRPr="00A151C2">
        <w:rPr>
          <w:spacing w:val="-4"/>
          <w:w w:val="110"/>
          <w:sz w:val="24"/>
          <w:szCs w:val="24"/>
        </w:rPr>
        <w:t>off.</w:t>
      </w:r>
    </w:p>
    <w:p w14:paraId="336F77F3" w14:textId="77777777" w:rsidR="0012733F" w:rsidRPr="00A151C2" w:rsidRDefault="0012733F" w:rsidP="002B718D">
      <w:pPr>
        <w:pStyle w:val="BodyText"/>
        <w:spacing w:before="185"/>
        <w:rPr>
          <w:sz w:val="24"/>
          <w:szCs w:val="24"/>
        </w:rPr>
      </w:pPr>
    </w:p>
    <w:p w14:paraId="2DD5ECCE" w14:textId="6567BF3D" w:rsidR="00E3383B" w:rsidRPr="006F3A8E" w:rsidRDefault="00E3383B" w:rsidP="00C70564">
      <w:pPr>
        <w:pStyle w:val="Heading2"/>
        <w:numPr>
          <w:ilvl w:val="1"/>
          <w:numId w:val="30"/>
        </w:numPr>
      </w:pPr>
      <w:bookmarkStart w:id="3" w:name="_TOC_250006"/>
      <w:r w:rsidRPr="006F3A8E">
        <w:t>Minimum</w:t>
      </w:r>
      <w:r w:rsidRPr="006F3A8E">
        <w:rPr>
          <w:rFonts w:ascii="Times New Roman"/>
          <w:spacing w:val="16"/>
        </w:rPr>
        <w:t xml:space="preserve"> </w:t>
      </w:r>
      <w:bookmarkEnd w:id="3"/>
      <w:r w:rsidRPr="006F3A8E">
        <w:t>requirements</w:t>
      </w:r>
    </w:p>
    <w:p w14:paraId="02EA5A87" w14:textId="77777777" w:rsidR="00E3383B" w:rsidRDefault="00E3383B" w:rsidP="00E3383B">
      <w:pPr>
        <w:pStyle w:val="BodyText"/>
        <w:rPr>
          <w:rFonts w:ascii="Calibri"/>
          <w:b/>
          <w:sz w:val="15"/>
        </w:rPr>
      </w:pPr>
    </w:p>
    <w:p w14:paraId="739FAFA7" w14:textId="5254A0EF" w:rsidR="00E3383B" w:rsidRPr="00A151C2" w:rsidRDefault="00E3383B" w:rsidP="00E3383B">
      <w:pPr>
        <w:pStyle w:val="BodyText"/>
        <w:spacing w:line="266" w:lineRule="auto"/>
        <w:ind w:left="156"/>
        <w:rPr>
          <w:sz w:val="24"/>
          <w:szCs w:val="24"/>
        </w:rPr>
      </w:pPr>
      <w:r w:rsidRPr="00A151C2">
        <w:rPr>
          <w:w w:val="110"/>
          <w:sz w:val="24"/>
          <w:szCs w:val="24"/>
        </w:rPr>
        <w:t>To allow staff from institutions to be added as guests in MS Teams shared channels,</w:t>
      </w:r>
      <w:r w:rsidRPr="00A151C2">
        <w:rPr>
          <w:spacing w:val="-13"/>
          <w:w w:val="110"/>
          <w:sz w:val="24"/>
          <w:szCs w:val="24"/>
        </w:rPr>
        <w:t xml:space="preserve"> </w:t>
      </w:r>
      <w:r w:rsidRPr="00A151C2">
        <w:rPr>
          <w:w w:val="110"/>
          <w:sz w:val="24"/>
          <w:szCs w:val="24"/>
        </w:rPr>
        <w:t>guests</w:t>
      </w:r>
      <w:r w:rsidRPr="00A151C2">
        <w:rPr>
          <w:spacing w:val="-11"/>
          <w:w w:val="110"/>
          <w:sz w:val="24"/>
          <w:szCs w:val="24"/>
        </w:rPr>
        <w:t xml:space="preserve"> </w:t>
      </w:r>
      <w:r w:rsidRPr="00A151C2">
        <w:rPr>
          <w:w w:val="110"/>
          <w:sz w:val="24"/>
          <w:szCs w:val="24"/>
        </w:rPr>
        <w:t>will</w:t>
      </w:r>
      <w:r w:rsidRPr="00A151C2">
        <w:rPr>
          <w:spacing w:val="-10"/>
          <w:w w:val="110"/>
          <w:sz w:val="24"/>
          <w:szCs w:val="24"/>
        </w:rPr>
        <w:t xml:space="preserve"> </w:t>
      </w:r>
      <w:r w:rsidRPr="00A151C2">
        <w:rPr>
          <w:w w:val="110"/>
          <w:sz w:val="24"/>
          <w:szCs w:val="24"/>
        </w:rPr>
        <w:t>need</w:t>
      </w:r>
      <w:r w:rsidRPr="00A151C2">
        <w:rPr>
          <w:spacing w:val="-13"/>
          <w:w w:val="110"/>
          <w:sz w:val="24"/>
          <w:szCs w:val="24"/>
        </w:rPr>
        <w:t xml:space="preserve"> </w:t>
      </w:r>
      <w:r w:rsidRPr="00A151C2">
        <w:rPr>
          <w:w w:val="110"/>
          <w:sz w:val="24"/>
          <w:szCs w:val="24"/>
        </w:rPr>
        <w:t>to</w:t>
      </w:r>
      <w:r w:rsidRPr="00A151C2">
        <w:rPr>
          <w:spacing w:val="-11"/>
          <w:w w:val="110"/>
          <w:sz w:val="24"/>
          <w:szCs w:val="24"/>
        </w:rPr>
        <w:t xml:space="preserve"> </w:t>
      </w:r>
      <w:r w:rsidRPr="00A151C2">
        <w:rPr>
          <w:w w:val="110"/>
          <w:sz w:val="24"/>
          <w:szCs w:val="24"/>
        </w:rPr>
        <w:t>have,</w:t>
      </w:r>
      <w:r w:rsidRPr="00A151C2">
        <w:rPr>
          <w:spacing w:val="-13"/>
          <w:w w:val="110"/>
          <w:sz w:val="24"/>
          <w:szCs w:val="24"/>
        </w:rPr>
        <w:t xml:space="preserve"> </w:t>
      </w:r>
      <w:r w:rsidRPr="00A151C2">
        <w:rPr>
          <w:w w:val="110"/>
          <w:sz w:val="24"/>
          <w:szCs w:val="24"/>
        </w:rPr>
        <w:t>at</w:t>
      </w:r>
      <w:r w:rsidRPr="00A151C2">
        <w:rPr>
          <w:spacing w:val="-11"/>
          <w:w w:val="110"/>
          <w:sz w:val="24"/>
          <w:szCs w:val="24"/>
        </w:rPr>
        <w:t xml:space="preserve"> </w:t>
      </w:r>
      <w:r w:rsidRPr="00A151C2">
        <w:rPr>
          <w:w w:val="110"/>
          <w:sz w:val="24"/>
          <w:szCs w:val="24"/>
        </w:rPr>
        <w:t>a</w:t>
      </w:r>
      <w:r w:rsidRPr="00A151C2">
        <w:rPr>
          <w:spacing w:val="-13"/>
          <w:w w:val="110"/>
          <w:sz w:val="24"/>
          <w:szCs w:val="24"/>
        </w:rPr>
        <w:t xml:space="preserve"> </w:t>
      </w:r>
      <w:r w:rsidRPr="00A151C2">
        <w:rPr>
          <w:w w:val="110"/>
          <w:sz w:val="24"/>
          <w:szCs w:val="24"/>
        </w:rPr>
        <w:t>minimum,</w:t>
      </w:r>
      <w:r w:rsidRPr="00A151C2">
        <w:rPr>
          <w:spacing w:val="-11"/>
          <w:w w:val="110"/>
          <w:sz w:val="24"/>
          <w:szCs w:val="24"/>
        </w:rPr>
        <w:t xml:space="preserve"> </w:t>
      </w:r>
      <w:r w:rsidRPr="00A151C2">
        <w:rPr>
          <w:w w:val="110"/>
          <w:sz w:val="24"/>
          <w:szCs w:val="24"/>
        </w:rPr>
        <w:t>their</w:t>
      </w:r>
      <w:r w:rsidRPr="00A151C2">
        <w:rPr>
          <w:spacing w:val="-13"/>
          <w:w w:val="110"/>
          <w:sz w:val="24"/>
          <w:szCs w:val="24"/>
        </w:rPr>
        <w:t xml:space="preserve"> </w:t>
      </w:r>
      <w:r w:rsidRPr="00A151C2">
        <w:rPr>
          <w:w w:val="110"/>
          <w:sz w:val="24"/>
          <w:szCs w:val="24"/>
        </w:rPr>
        <w:t>outbound</w:t>
      </w:r>
      <w:r w:rsidRPr="00A151C2">
        <w:rPr>
          <w:spacing w:val="-10"/>
          <w:w w:val="110"/>
          <w:sz w:val="24"/>
          <w:szCs w:val="24"/>
        </w:rPr>
        <w:t xml:space="preserve"> </w:t>
      </w:r>
      <w:r w:rsidRPr="00A151C2">
        <w:rPr>
          <w:w w:val="110"/>
          <w:sz w:val="24"/>
          <w:szCs w:val="24"/>
        </w:rPr>
        <w:t>settings</w:t>
      </w:r>
      <w:r w:rsidRPr="00A151C2">
        <w:rPr>
          <w:spacing w:val="-10"/>
          <w:w w:val="110"/>
          <w:sz w:val="24"/>
          <w:szCs w:val="24"/>
        </w:rPr>
        <w:t xml:space="preserve"> </w:t>
      </w:r>
      <w:r w:rsidRPr="00A151C2">
        <w:rPr>
          <w:w w:val="110"/>
          <w:sz w:val="24"/>
          <w:szCs w:val="24"/>
        </w:rPr>
        <w:t>enabled</w:t>
      </w:r>
      <w:r w:rsidRPr="00A151C2">
        <w:rPr>
          <w:spacing w:val="-13"/>
          <w:w w:val="110"/>
          <w:sz w:val="24"/>
          <w:szCs w:val="24"/>
        </w:rPr>
        <w:t xml:space="preserve"> </w:t>
      </w:r>
      <w:r w:rsidRPr="00A151C2">
        <w:rPr>
          <w:w w:val="110"/>
          <w:sz w:val="24"/>
          <w:szCs w:val="24"/>
        </w:rPr>
        <w:t>in</w:t>
      </w:r>
      <w:r w:rsidRPr="00A151C2">
        <w:rPr>
          <w:spacing w:val="-11"/>
          <w:w w:val="110"/>
          <w:sz w:val="24"/>
          <w:szCs w:val="24"/>
        </w:rPr>
        <w:t xml:space="preserve"> </w:t>
      </w:r>
      <w:r w:rsidRPr="00A151C2">
        <w:rPr>
          <w:w w:val="110"/>
          <w:sz w:val="24"/>
          <w:szCs w:val="24"/>
        </w:rPr>
        <w:t>B2B</w:t>
      </w:r>
      <w:r w:rsidRPr="00A151C2">
        <w:rPr>
          <w:spacing w:val="-12"/>
          <w:w w:val="110"/>
          <w:sz w:val="24"/>
          <w:szCs w:val="24"/>
        </w:rPr>
        <w:t xml:space="preserve"> </w:t>
      </w:r>
      <w:r w:rsidRPr="00A151C2">
        <w:rPr>
          <w:w w:val="110"/>
          <w:sz w:val="24"/>
          <w:szCs w:val="24"/>
        </w:rPr>
        <w:t>direct connect to be able to connect with your team/channel. Otherwise a guest cannot be invited.</w:t>
      </w:r>
    </w:p>
    <w:p w14:paraId="502285DE" w14:textId="77777777" w:rsidR="00E3383B" w:rsidRPr="00A151C2" w:rsidRDefault="00E3383B" w:rsidP="00E3383B">
      <w:pPr>
        <w:pStyle w:val="BodyText"/>
        <w:rPr>
          <w:sz w:val="24"/>
          <w:szCs w:val="24"/>
        </w:rPr>
      </w:pPr>
    </w:p>
    <w:p w14:paraId="74FEE752" w14:textId="0B9D0920" w:rsidR="00E3383B" w:rsidRDefault="00E3383B" w:rsidP="003F3E54">
      <w:pPr>
        <w:pStyle w:val="Heading2"/>
        <w:numPr>
          <w:ilvl w:val="1"/>
          <w:numId w:val="30"/>
        </w:numPr>
        <w:rPr>
          <w:rFonts w:ascii="Arial Black"/>
          <w:sz w:val="18"/>
        </w:rPr>
      </w:pPr>
      <w:bookmarkStart w:id="4" w:name="_TOC_250005"/>
      <w:r>
        <w:t>Options</w:t>
      </w:r>
      <w:r>
        <w:rPr>
          <w:rFonts w:ascii="Times New Roman"/>
          <w:spacing w:val="9"/>
        </w:rPr>
        <w:t xml:space="preserve"> </w:t>
      </w:r>
      <w:r>
        <w:t>for</w:t>
      </w:r>
      <w:r>
        <w:rPr>
          <w:rFonts w:ascii="Times New Roman"/>
          <w:spacing w:val="10"/>
        </w:rPr>
        <w:t xml:space="preserve"> </w:t>
      </w:r>
      <w:r>
        <w:t>Enabling</w:t>
      </w:r>
      <w:r>
        <w:rPr>
          <w:rFonts w:ascii="Times New Roman"/>
          <w:spacing w:val="9"/>
        </w:rPr>
        <w:t xml:space="preserve"> </w:t>
      </w:r>
      <w:r>
        <w:t>Shared</w:t>
      </w:r>
      <w:r>
        <w:rPr>
          <w:rFonts w:ascii="Times New Roman"/>
          <w:spacing w:val="11"/>
        </w:rPr>
        <w:t xml:space="preserve"> </w:t>
      </w:r>
      <w:bookmarkEnd w:id="4"/>
      <w:r>
        <w:rPr>
          <w:spacing w:val="-2"/>
        </w:rPr>
        <w:t>Channels</w:t>
      </w:r>
    </w:p>
    <w:p w14:paraId="71FD3523" w14:textId="13AEC13A" w:rsidR="00E3383B" w:rsidRPr="00A151C2" w:rsidRDefault="00E3383B" w:rsidP="00E3383B">
      <w:pPr>
        <w:pStyle w:val="BodyText"/>
        <w:spacing w:before="186" w:line="338" w:lineRule="auto"/>
        <w:ind w:left="156" w:right="338"/>
        <w:rPr>
          <w:sz w:val="24"/>
          <w:szCs w:val="24"/>
        </w:rPr>
      </w:pPr>
      <w:r w:rsidRPr="00A151C2">
        <w:rPr>
          <w:w w:val="110"/>
          <w:sz w:val="24"/>
          <w:szCs w:val="24"/>
        </w:rPr>
        <w:t>There</w:t>
      </w:r>
      <w:r w:rsidRPr="00A151C2">
        <w:rPr>
          <w:rFonts w:ascii="Times New Roman"/>
          <w:spacing w:val="-4"/>
          <w:w w:val="110"/>
          <w:sz w:val="24"/>
          <w:szCs w:val="24"/>
        </w:rPr>
        <w:t xml:space="preserve"> </w:t>
      </w:r>
      <w:r w:rsidRPr="00A151C2">
        <w:rPr>
          <w:w w:val="110"/>
          <w:sz w:val="24"/>
          <w:szCs w:val="24"/>
        </w:rPr>
        <w:t>are</w:t>
      </w:r>
      <w:r w:rsidRPr="00A151C2">
        <w:rPr>
          <w:rFonts w:ascii="Times New Roman"/>
          <w:spacing w:val="-4"/>
          <w:w w:val="110"/>
          <w:sz w:val="24"/>
          <w:szCs w:val="24"/>
        </w:rPr>
        <w:t xml:space="preserve"> </w:t>
      </w:r>
      <w:r w:rsidRPr="00A151C2">
        <w:rPr>
          <w:w w:val="110"/>
          <w:sz w:val="24"/>
          <w:szCs w:val="24"/>
        </w:rPr>
        <w:t>two</w:t>
      </w:r>
      <w:r w:rsidRPr="00A151C2">
        <w:rPr>
          <w:rFonts w:ascii="Times New Roman"/>
          <w:spacing w:val="-5"/>
          <w:w w:val="110"/>
          <w:sz w:val="24"/>
          <w:szCs w:val="24"/>
        </w:rPr>
        <w:t xml:space="preserve"> </w:t>
      </w:r>
      <w:r w:rsidRPr="00A151C2">
        <w:rPr>
          <w:w w:val="110"/>
          <w:sz w:val="24"/>
          <w:szCs w:val="24"/>
        </w:rPr>
        <w:t>options</w:t>
      </w:r>
      <w:r w:rsidRPr="00A151C2">
        <w:rPr>
          <w:rFonts w:ascii="Times New Roman"/>
          <w:spacing w:val="-5"/>
          <w:w w:val="110"/>
          <w:sz w:val="24"/>
          <w:szCs w:val="24"/>
        </w:rPr>
        <w:t xml:space="preserve"> </w:t>
      </w:r>
      <w:r w:rsidRPr="00A151C2">
        <w:rPr>
          <w:w w:val="110"/>
          <w:sz w:val="24"/>
          <w:szCs w:val="24"/>
        </w:rPr>
        <w:t>available</w:t>
      </w:r>
      <w:r w:rsidRPr="00A151C2">
        <w:rPr>
          <w:rFonts w:ascii="Times New Roman"/>
          <w:spacing w:val="-4"/>
          <w:w w:val="110"/>
          <w:sz w:val="24"/>
          <w:szCs w:val="24"/>
        </w:rPr>
        <w:t xml:space="preserve"> </w:t>
      </w:r>
      <w:r w:rsidRPr="00A151C2">
        <w:rPr>
          <w:w w:val="110"/>
          <w:sz w:val="24"/>
          <w:szCs w:val="24"/>
        </w:rPr>
        <w:t>to</w:t>
      </w:r>
      <w:r w:rsidRPr="00A151C2">
        <w:rPr>
          <w:rFonts w:ascii="Times New Roman"/>
          <w:spacing w:val="-5"/>
          <w:w w:val="110"/>
          <w:sz w:val="24"/>
          <w:szCs w:val="24"/>
        </w:rPr>
        <w:t xml:space="preserve"> </w:t>
      </w:r>
      <w:r w:rsidRPr="00A151C2">
        <w:rPr>
          <w:w w:val="110"/>
          <w:sz w:val="24"/>
          <w:szCs w:val="24"/>
        </w:rPr>
        <w:t>allow</w:t>
      </w:r>
      <w:r w:rsidRPr="00A151C2">
        <w:rPr>
          <w:rFonts w:ascii="Times New Roman"/>
          <w:spacing w:val="-4"/>
          <w:w w:val="110"/>
          <w:sz w:val="24"/>
          <w:szCs w:val="24"/>
        </w:rPr>
        <w:t xml:space="preserve"> </w:t>
      </w:r>
      <w:r w:rsidRPr="00A151C2">
        <w:rPr>
          <w:w w:val="110"/>
          <w:sz w:val="24"/>
          <w:szCs w:val="24"/>
        </w:rPr>
        <w:t>access</w:t>
      </w:r>
      <w:r w:rsidRPr="00A151C2">
        <w:rPr>
          <w:rFonts w:ascii="Times New Roman"/>
          <w:spacing w:val="-5"/>
          <w:w w:val="110"/>
          <w:sz w:val="24"/>
          <w:szCs w:val="24"/>
        </w:rPr>
        <w:t xml:space="preserve"> </w:t>
      </w:r>
      <w:r w:rsidRPr="00A151C2">
        <w:rPr>
          <w:w w:val="110"/>
          <w:sz w:val="24"/>
          <w:szCs w:val="24"/>
        </w:rPr>
        <w:t>to</w:t>
      </w:r>
      <w:r w:rsidRPr="00A151C2">
        <w:rPr>
          <w:rFonts w:ascii="Times New Roman"/>
          <w:spacing w:val="-5"/>
          <w:w w:val="110"/>
          <w:sz w:val="24"/>
          <w:szCs w:val="24"/>
        </w:rPr>
        <w:t xml:space="preserve"> </w:t>
      </w:r>
      <w:r w:rsidRPr="00A151C2">
        <w:rPr>
          <w:w w:val="110"/>
          <w:sz w:val="24"/>
          <w:szCs w:val="24"/>
        </w:rPr>
        <w:t>shared</w:t>
      </w:r>
      <w:r w:rsidRPr="00A151C2">
        <w:rPr>
          <w:rFonts w:ascii="Times New Roman"/>
          <w:spacing w:val="-7"/>
          <w:w w:val="110"/>
          <w:sz w:val="24"/>
          <w:szCs w:val="24"/>
        </w:rPr>
        <w:t xml:space="preserve"> </w:t>
      </w:r>
      <w:r w:rsidRPr="00A151C2">
        <w:rPr>
          <w:w w:val="110"/>
          <w:sz w:val="24"/>
          <w:szCs w:val="24"/>
        </w:rPr>
        <w:t>channels</w:t>
      </w:r>
      <w:r w:rsidRPr="00A151C2">
        <w:rPr>
          <w:rFonts w:ascii="Times New Roman"/>
          <w:spacing w:val="-5"/>
          <w:w w:val="110"/>
          <w:sz w:val="24"/>
          <w:szCs w:val="24"/>
        </w:rPr>
        <w:t xml:space="preserve"> </w:t>
      </w:r>
      <w:r w:rsidRPr="00A151C2">
        <w:rPr>
          <w:w w:val="110"/>
          <w:sz w:val="24"/>
          <w:szCs w:val="24"/>
        </w:rPr>
        <w:t>for</w:t>
      </w:r>
      <w:r w:rsidRPr="00A151C2">
        <w:rPr>
          <w:rFonts w:ascii="Times New Roman"/>
          <w:spacing w:val="-7"/>
          <w:w w:val="110"/>
          <w:sz w:val="24"/>
          <w:szCs w:val="24"/>
        </w:rPr>
        <w:t xml:space="preserve"> </w:t>
      </w:r>
      <w:r w:rsidRPr="00A151C2">
        <w:rPr>
          <w:w w:val="110"/>
          <w:sz w:val="24"/>
          <w:szCs w:val="24"/>
        </w:rPr>
        <w:t>your</w:t>
      </w:r>
      <w:r w:rsidRPr="00A151C2">
        <w:rPr>
          <w:rFonts w:ascii="Times New Roman"/>
          <w:w w:val="110"/>
          <w:sz w:val="24"/>
          <w:szCs w:val="24"/>
        </w:rPr>
        <w:t xml:space="preserve"> </w:t>
      </w:r>
      <w:r w:rsidRPr="00A151C2">
        <w:rPr>
          <w:spacing w:val="-2"/>
          <w:w w:val="110"/>
          <w:sz w:val="24"/>
          <w:szCs w:val="24"/>
        </w:rPr>
        <w:t>institution:</w:t>
      </w:r>
    </w:p>
    <w:p w14:paraId="19EC85C4" w14:textId="58E5D56A" w:rsidR="00E3383B" w:rsidRDefault="00E3383B" w:rsidP="006F3A8E">
      <w:pPr>
        <w:pStyle w:val="Heading2"/>
        <w:numPr>
          <w:ilvl w:val="1"/>
          <w:numId w:val="30"/>
        </w:numPr>
      </w:pPr>
      <w:bookmarkStart w:id="5" w:name="_TOC_250004"/>
      <w:r>
        <w:t>(Option</w:t>
      </w:r>
      <w:r>
        <w:rPr>
          <w:rFonts w:ascii="Times New Roman"/>
          <w:spacing w:val="6"/>
        </w:rPr>
        <w:t xml:space="preserve"> </w:t>
      </w:r>
      <w:r>
        <w:t>A)</w:t>
      </w:r>
      <w:r>
        <w:rPr>
          <w:rFonts w:ascii="Times New Roman"/>
          <w:spacing w:val="10"/>
        </w:rPr>
        <w:t xml:space="preserve"> </w:t>
      </w:r>
      <w:r>
        <w:t>Adjust</w:t>
      </w:r>
      <w:r>
        <w:rPr>
          <w:rFonts w:ascii="Times New Roman"/>
          <w:spacing w:val="4"/>
        </w:rPr>
        <w:t xml:space="preserve"> </w:t>
      </w:r>
      <w:r>
        <w:t>the</w:t>
      </w:r>
      <w:r>
        <w:rPr>
          <w:rFonts w:ascii="Times New Roman"/>
          <w:spacing w:val="6"/>
        </w:rPr>
        <w:t xml:space="preserve"> </w:t>
      </w:r>
      <w:r>
        <w:t>global</w:t>
      </w:r>
      <w:r>
        <w:rPr>
          <w:rFonts w:ascii="Times New Roman"/>
          <w:spacing w:val="9"/>
        </w:rPr>
        <w:t xml:space="preserve"> </w:t>
      </w:r>
      <w:r>
        <w:t>policy</w:t>
      </w:r>
      <w:r>
        <w:rPr>
          <w:rFonts w:ascii="Times New Roman"/>
          <w:spacing w:val="4"/>
        </w:rPr>
        <w:t xml:space="preserve"> </w:t>
      </w:r>
      <w:r>
        <w:t>to</w:t>
      </w:r>
      <w:r>
        <w:rPr>
          <w:rFonts w:ascii="Times New Roman"/>
          <w:spacing w:val="6"/>
        </w:rPr>
        <w:t xml:space="preserve"> </w:t>
      </w:r>
      <w:r>
        <w:t>allow</w:t>
      </w:r>
      <w:r>
        <w:rPr>
          <w:rFonts w:ascii="Times New Roman"/>
          <w:spacing w:val="3"/>
        </w:rPr>
        <w:t xml:space="preserve"> </w:t>
      </w:r>
      <w:r>
        <w:t>B2B</w:t>
      </w:r>
      <w:r>
        <w:rPr>
          <w:rFonts w:ascii="Times New Roman"/>
          <w:spacing w:val="9"/>
        </w:rPr>
        <w:t xml:space="preserve"> </w:t>
      </w:r>
      <w:r>
        <w:t>Direct</w:t>
      </w:r>
      <w:r>
        <w:rPr>
          <w:rFonts w:ascii="Times New Roman"/>
          <w:spacing w:val="4"/>
        </w:rPr>
        <w:t xml:space="preserve"> </w:t>
      </w:r>
      <w:bookmarkEnd w:id="5"/>
      <w:r>
        <w:rPr>
          <w:spacing w:val="-2"/>
        </w:rPr>
        <w:t>Connect</w:t>
      </w:r>
    </w:p>
    <w:p w14:paraId="21D46208" w14:textId="77777777" w:rsidR="00E3383B" w:rsidRDefault="00E3383B" w:rsidP="00E3383B">
      <w:pPr>
        <w:pStyle w:val="BodyText"/>
        <w:spacing w:before="5"/>
        <w:rPr>
          <w:rFonts w:ascii="Calibri"/>
          <w:b/>
          <w:sz w:val="15"/>
        </w:rPr>
      </w:pPr>
    </w:p>
    <w:p w14:paraId="6BC19EBA" w14:textId="77777777" w:rsidR="00E3383B" w:rsidRPr="00A151C2" w:rsidRDefault="00E3383B" w:rsidP="00E3383B">
      <w:pPr>
        <w:pStyle w:val="BodyText"/>
        <w:spacing w:line="338" w:lineRule="auto"/>
        <w:ind w:left="156" w:right="338"/>
        <w:rPr>
          <w:sz w:val="24"/>
          <w:szCs w:val="24"/>
        </w:rPr>
      </w:pPr>
      <w:r w:rsidRPr="00A151C2">
        <w:rPr>
          <w:w w:val="110"/>
          <w:sz w:val="24"/>
          <w:szCs w:val="24"/>
        </w:rPr>
        <w:t>This</w:t>
      </w:r>
      <w:r w:rsidRPr="00A151C2">
        <w:rPr>
          <w:rFonts w:ascii="Times New Roman"/>
          <w:w w:val="110"/>
          <w:sz w:val="24"/>
          <w:szCs w:val="24"/>
        </w:rPr>
        <w:t xml:space="preserve"> </w:t>
      </w:r>
      <w:r w:rsidRPr="00A151C2">
        <w:rPr>
          <w:w w:val="110"/>
          <w:sz w:val="24"/>
          <w:szCs w:val="24"/>
        </w:rPr>
        <w:t>option</w:t>
      </w:r>
      <w:r w:rsidRPr="00A151C2">
        <w:rPr>
          <w:rFonts w:ascii="Times New Roman"/>
          <w:w w:val="110"/>
          <w:sz w:val="24"/>
          <w:szCs w:val="24"/>
        </w:rPr>
        <w:t xml:space="preserve"> </w:t>
      </w:r>
      <w:r w:rsidRPr="00A151C2">
        <w:rPr>
          <w:w w:val="110"/>
          <w:sz w:val="24"/>
          <w:szCs w:val="24"/>
        </w:rPr>
        <w:t>allows</w:t>
      </w:r>
      <w:r w:rsidRPr="00A151C2">
        <w:rPr>
          <w:rFonts w:ascii="Times New Roman"/>
          <w:w w:val="110"/>
          <w:sz w:val="24"/>
          <w:szCs w:val="24"/>
        </w:rPr>
        <w:t xml:space="preserve"> </w:t>
      </w:r>
      <w:r w:rsidRPr="00A151C2">
        <w:rPr>
          <w:w w:val="110"/>
          <w:sz w:val="24"/>
          <w:szCs w:val="24"/>
        </w:rPr>
        <w:t>for</w:t>
      </w:r>
      <w:r w:rsidRPr="00A151C2">
        <w:rPr>
          <w:rFonts w:ascii="Times New Roman"/>
          <w:w w:val="110"/>
          <w:sz w:val="24"/>
          <w:szCs w:val="24"/>
        </w:rPr>
        <w:t xml:space="preserve"> </w:t>
      </w:r>
      <w:r w:rsidRPr="00A151C2">
        <w:rPr>
          <w:w w:val="110"/>
          <w:sz w:val="24"/>
          <w:szCs w:val="24"/>
        </w:rPr>
        <w:t>the</w:t>
      </w:r>
      <w:r w:rsidRPr="00A151C2">
        <w:rPr>
          <w:rFonts w:ascii="Times New Roman"/>
          <w:w w:val="110"/>
          <w:sz w:val="24"/>
          <w:szCs w:val="24"/>
        </w:rPr>
        <w:t xml:space="preserve"> </w:t>
      </w:r>
      <w:r w:rsidRPr="00A151C2">
        <w:rPr>
          <w:w w:val="110"/>
          <w:sz w:val="24"/>
          <w:szCs w:val="24"/>
        </w:rPr>
        <w:t>adjustment</w:t>
      </w:r>
      <w:r w:rsidRPr="00A151C2">
        <w:rPr>
          <w:rFonts w:ascii="Times New Roman"/>
          <w:w w:val="110"/>
          <w:sz w:val="24"/>
          <w:szCs w:val="24"/>
        </w:rPr>
        <w:t xml:space="preserve"> </w:t>
      </w:r>
      <w:r w:rsidRPr="00A151C2">
        <w:rPr>
          <w:w w:val="110"/>
          <w:sz w:val="24"/>
          <w:szCs w:val="24"/>
        </w:rPr>
        <w:t>of</w:t>
      </w:r>
      <w:r w:rsidRPr="00A151C2">
        <w:rPr>
          <w:rFonts w:ascii="Times New Roman"/>
          <w:w w:val="110"/>
          <w:sz w:val="24"/>
          <w:szCs w:val="24"/>
        </w:rPr>
        <w:t xml:space="preserve"> </w:t>
      </w:r>
      <w:r w:rsidRPr="00A151C2">
        <w:rPr>
          <w:w w:val="110"/>
          <w:sz w:val="24"/>
          <w:szCs w:val="24"/>
        </w:rPr>
        <w:t>the</w:t>
      </w:r>
      <w:r w:rsidRPr="00A151C2">
        <w:rPr>
          <w:rFonts w:ascii="Times New Roman"/>
          <w:w w:val="110"/>
          <w:sz w:val="24"/>
          <w:szCs w:val="24"/>
        </w:rPr>
        <w:t xml:space="preserve"> </w:t>
      </w:r>
      <w:r w:rsidRPr="00A151C2">
        <w:rPr>
          <w:w w:val="110"/>
          <w:sz w:val="24"/>
          <w:szCs w:val="24"/>
        </w:rPr>
        <w:t>global</w:t>
      </w:r>
      <w:r w:rsidRPr="00A151C2">
        <w:rPr>
          <w:rFonts w:ascii="Times New Roman"/>
          <w:w w:val="110"/>
          <w:sz w:val="24"/>
          <w:szCs w:val="24"/>
        </w:rPr>
        <w:t xml:space="preserve"> </w:t>
      </w:r>
      <w:r w:rsidRPr="00A151C2">
        <w:rPr>
          <w:w w:val="110"/>
          <w:sz w:val="24"/>
          <w:szCs w:val="24"/>
        </w:rPr>
        <w:t>policy</w:t>
      </w:r>
      <w:r w:rsidRPr="00A151C2">
        <w:rPr>
          <w:rFonts w:ascii="Times New Roman"/>
          <w:w w:val="110"/>
          <w:sz w:val="24"/>
          <w:szCs w:val="24"/>
        </w:rPr>
        <w:t xml:space="preserve"> </w:t>
      </w:r>
      <w:r w:rsidRPr="00A151C2">
        <w:rPr>
          <w:w w:val="110"/>
          <w:sz w:val="24"/>
          <w:szCs w:val="24"/>
        </w:rPr>
        <w:t>to</w:t>
      </w:r>
      <w:r w:rsidRPr="00A151C2">
        <w:rPr>
          <w:rFonts w:ascii="Times New Roman"/>
          <w:w w:val="110"/>
          <w:sz w:val="24"/>
          <w:szCs w:val="24"/>
        </w:rPr>
        <w:t xml:space="preserve"> </w:t>
      </w:r>
      <w:r w:rsidRPr="00A151C2">
        <w:rPr>
          <w:w w:val="110"/>
          <w:sz w:val="24"/>
          <w:szCs w:val="24"/>
        </w:rPr>
        <w:t>allow</w:t>
      </w:r>
      <w:r w:rsidRPr="00A151C2">
        <w:rPr>
          <w:rFonts w:ascii="Times New Roman"/>
          <w:w w:val="110"/>
          <w:sz w:val="24"/>
          <w:szCs w:val="24"/>
        </w:rPr>
        <w:t xml:space="preserve"> </w:t>
      </w:r>
      <w:r w:rsidRPr="00A151C2">
        <w:rPr>
          <w:w w:val="110"/>
          <w:sz w:val="24"/>
          <w:szCs w:val="24"/>
        </w:rPr>
        <w:t>B2B</w:t>
      </w:r>
      <w:r w:rsidRPr="00A151C2">
        <w:rPr>
          <w:rFonts w:ascii="Times New Roman"/>
          <w:w w:val="110"/>
          <w:sz w:val="24"/>
          <w:szCs w:val="24"/>
        </w:rPr>
        <w:t xml:space="preserve"> </w:t>
      </w:r>
      <w:r w:rsidRPr="00A151C2">
        <w:rPr>
          <w:w w:val="110"/>
          <w:sz w:val="24"/>
          <w:szCs w:val="24"/>
        </w:rPr>
        <w:t>Direct</w:t>
      </w:r>
      <w:r w:rsidRPr="00A151C2">
        <w:rPr>
          <w:rFonts w:ascii="Times New Roman"/>
          <w:w w:val="110"/>
          <w:sz w:val="24"/>
          <w:szCs w:val="24"/>
        </w:rPr>
        <w:t xml:space="preserve"> </w:t>
      </w:r>
      <w:r w:rsidRPr="00A151C2">
        <w:rPr>
          <w:w w:val="110"/>
          <w:sz w:val="24"/>
          <w:szCs w:val="24"/>
        </w:rPr>
        <w:t>Connect</w:t>
      </w:r>
      <w:r w:rsidRPr="00A151C2">
        <w:rPr>
          <w:rFonts w:ascii="Times New Roman"/>
          <w:w w:val="110"/>
          <w:sz w:val="24"/>
          <w:szCs w:val="24"/>
        </w:rPr>
        <w:t xml:space="preserve"> </w:t>
      </w:r>
      <w:r w:rsidRPr="00A151C2">
        <w:rPr>
          <w:w w:val="110"/>
          <w:sz w:val="24"/>
          <w:szCs w:val="24"/>
        </w:rPr>
        <w:t>settings</w:t>
      </w:r>
      <w:r w:rsidRPr="00A151C2">
        <w:rPr>
          <w:rFonts w:ascii="Times New Roman"/>
          <w:w w:val="110"/>
          <w:sz w:val="24"/>
          <w:szCs w:val="24"/>
        </w:rPr>
        <w:t xml:space="preserve"> </w:t>
      </w:r>
      <w:r w:rsidRPr="00A151C2">
        <w:rPr>
          <w:w w:val="115"/>
          <w:sz w:val="24"/>
          <w:szCs w:val="24"/>
        </w:rPr>
        <w:t>for</w:t>
      </w:r>
      <w:r w:rsidRPr="00A151C2">
        <w:rPr>
          <w:rFonts w:ascii="Times New Roman"/>
          <w:w w:val="115"/>
          <w:sz w:val="24"/>
          <w:szCs w:val="24"/>
        </w:rPr>
        <w:t xml:space="preserve"> </w:t>
      </w:r>
      <w:r w:rsidRPr="00A151C2">
        <w:rPr>
          <w:w w:val="115"/>
          <w:sz w:val="24"/>
          <w:szCs w:val="24"/>
        </w:rPr>
        <w:t>all</w:t>
      </w:r>
      <w:r w:rsidRPr="00A151C2">
        <w:rPr>
          <w:rFonts w:ascii="Times New Roman"/>
          <w:w w:val="115"/>
          <w:sz w:val="24"/>
          <w:szCs w:val="24"/>
        </w:rPr>
        <w:t xml:space="preserve"> </w:t>
      </w:r>
      <w:r w:rsidRPr="00A151C2">
        <w:rPr>
          <w:w w:val="115"/>
          <w:sz w:val="24"/>
          <w:szCs w:val="24"/>
        </w:rPr>
        <w:t>users</w:t>
      </w:r>
      <w:r w:rsidRPr="00A151C2">
        <w:rPr>
          <w:rFonts w:ascii="Times New Roman"/>
          <w:w w:val="115"/>
          <w:sz w:val="24"/>
          <w:szCs w:val="24"/>
        </w:rPr>
        <w:t xml:space="preserve"> </w:t>
      </w:r>
      <w:r w:rsidRPr="00A151C2">
        <w:rPr>
          <w:w w:val="115"/>
          <w:sz w:val="24"/>
          <w:szCs w:val="24"/>
        </w:rPr>
        <w:t>without</w:t>
      </w:r>
      <w:r w:rsidRPr="00A151C2">
        <w:rPr>
          <w:rFonts w:ascii="Times New Roman"/>
          <w:w w:val="115"/>
          <w:sz w:val="24"/>
          <w:szCs w:val="24"/>
        </w:rPr>
        <w:t xml:space="preserve"> </w:t>
      </w:r>
      <w:r w:rsidRPr="00A151C2">
        <w:rPr>
          <w:w w:val="115"/>
          <w:sz w:val="24"/>
          <w:szCs w:val="24"/>
        </w:rPr>
        <w:t>restriction</w:t>
      </w:r>
      <w:r w:rsidRPr="00A151C2">
        <w:rPr>
          <w:rFonts w:ascii="Times New Roman"/>
          <w:w w:val="115"/>
          <w:sz w:val="24"/>
          <w:szCs w:val="24"/>
        </w:rPr>
        <w:t xml:space="preserve"> </w:t>
      </w:r>
      <w:r w:rsidRPr="00A151C2">
        <w:rPr>
          <w:w w:val="115"/>
          <w:sz w:val="24"/>
          <w:szCs w:val="24"/>
        </w:rPr>
        <w:t>or</w:t>
      </w:r>
      <w:r w:rsidRPr="00A151C2">
        <w:rPr>
          <w:rFonts w:ascii="Times New Roman"/>
          <w:w w:val="115"/>
          <w:sz w:val="24"/>
          <w:szCs w:val="24"/>
        </w:rPr>
        <w:t xml:space="preserve"> </w:t>
      </w:r>
      <w:r w:rsidRPr="00A151C2">
        <w:rPr>
          <w:w w:val="115"/>
          <w:sz w:val="24"/>
          <w:szCs w:val="24"/>
        </w:rPr>
        <w:t>limitation.</w:t>
      </w:r>
    </w:p>
    <w:p w14:paraId="7DF32CE5" w14:textId="77777777" w:rsidR="00E3383B" w:rsidRPr="00A151C2" w:rsidRDefault="00E3383B" w:rsidP="00E3383B">
      <w:pPr>
        <w:pStyle w:val="BodyText"/>
        <w:spacing w:before="194"/>
        <w:ind w:left="156"/>
        <w:rPr>
          <w:sz w:val="24"/>
          <w:szCs w:val="24"/>
        </w:rPr>
      </w:pPr>
      <w:r w:rsidRPr="00A151C2">
        <w:rPr>
          <w:w w:val="110"/>
          <w:sz w:val="24"/>
          <w:szCs w:val="24"/>
        </w:rPr>
        <w:t>Both</w:t>
      </w:r>
      <w:r w:rsidRPr="00A151C2">
        <w:rPr>
          <w:rFonts w:ascii="Times New Roman"/>
          <w:spacing w:val="7"/>
          <w:w w:val="110"/>
          <w:sz w:val="24"/>
          <w:szCs w:val="24"/>
        </w:rPr>
        <w:t xml:space="preserve"> </w:t>
      </w:r>
      <w:r w:rsidRPr="00A151C2">
        <w:rPr>
          <w:w w:val="110"/>
          <w:sz w:val="24"/>
          <w:szCs w:val="24"/>
        </w:rPr>
        <w:t>the</w:t>
      </w:r>
      <w:r w:rsidRPr="00A151C2">
        <w:rPr>
          <w:rFonts w:ascii="Times New Roman"/>
          <w:spacing w:val="9"/>
          <w:w w:val="110"/>
          <w:sz w:val="24"/>
          <w:szCs w:val="24"/>
        </w:rPr>
        <w:t xml:space="preserve"> </w:t>
      </w:r>
      <w:r w:rsidRPr="00A151C2">
        <w:rPr>
          <w:w w:val="110"/>
          <w:sz w:val="24"/>
          <w:szCs w:val="24"/>
        </w:rPr>
        <w:t>outbound</w:t>
      </w:r>
      <w:r w:rsidRPr="00A151C2">
        <w:rPr>
          <w:rFonts w:ascii="Times New Roman"/>
          <w:spacing w:val="9"/>
          <w:w w:val="110"/>
          <w:sz w:val="24"/>
          <w:szCs w:val="24"/>
        </w:rPr>
        <w:t xml:space="preserve"> </w:t>
      </w:r>
      <w:r w:rsidRPr="00A151C2">
        <w:rPr>
          <w:w w:val="110"/>
          <w:sz w:val="24"/>
          <w:szCs w:val="24"/>
        </w:rPr>
        <w:t>and</w:t>
      </w:r>
      <w:r w:rsidRPr="00A151C2">
        <w:rPr>
          <w:rFonts w:ascii="Times New Roman"/>
          <w:spacing w:val="9"/>
          <w:w w:val="110"/>
          <w:sz w:val="24"/>
          <w:szCs w:val="24"/>
        </w:rPr>
        <w:t xml:space="preserve"> </w:t>
      </w:r>
      <w:r w:rsidRPr="00A151C2">
        <w:rPr>
          <w:w w:val="110"/>
          <w:sz w:val="24"/>
          <w:szCs w:val="24"/>
        </w:rPr>
        <w:t>Inbound</w:t>
      </w:r>
      <w:r w:rsidRPr="00A151C2">
        <w:rPr>
          <w:rFonts w:ascii="Times New Roman"/>
          <w:spacing w:val="9"/>
          <w:w w:val="110"/>
          <w:sz w:val="24"/>
          <w:szCs w:val="24"/>
        </w:rPr>
        <w:t xml:space="preserve"> </w:t>
      </w:r>
      <w:r w:rsidRPr="00A151C2">
        <w:rPr>
          <w:w w:val="110"/>
          <w:sz w:val="24"/>
          <w:szCs w:val="24"/>
        </w:rPr>
        <w:t>settings</w:t>
      </w:r>
      <w:r w:rsidRPr="00A151C2">
        <w:rPr>
          <w:rFonts w:ascii="Times New Roman"/>
          <w:spacing w:val="7"/>
          <w:w w:val="110"/>
          <w:sz w:val="24"/>
          <w:szCs w:val="24"/>
        </w:rPr>
        <w:t xml:space="preserve"> </w:t>
      </w:r>
      <w:r w:rsidRPr="00A151C2">
        <w:rPr>
          <w:w w:val="110"/>
          <w:sz w:val="24"/>
          <w:szCs w:val="24"/>
        </w:rPr>
        <w:t>will</w:t>
      </w:r>
      <w:r w:rsidRPr="00A151C2">
        <w:rPr>
          <w:rFonts w:ascii="Times New Roman"/>
          <w:spacing w:val="6"/>
          <w:w w:val="110"/>
          <w:sz w:val="24"/>
          <w:szCs w:val="24"/>
        </w:rPr>
        <w:t xml:space="preserve"> </w:t>
      </w:r>
      <w:r w:rsidRPr="00A151C2">
        <w:rPr>
          <w:w w:val="110"/>
          <w:sz w:val="24"/>
          <w:szCs w:val="24"/>
        </w:rPr>
        <w:t>need</w:t>
      </w:r>
      <w:r w:rsidRPr="00A151C2">
        <w:rPr>
          <w:rFonts w:ascii="Times New Roman"/>
          <w:spacing w:val="5"/>
          <w:w w:val="110"/>
          <w:sz w:val="24"/>
          <w:szCs w:val="24"/>
        </w:rPr>
        <w:t xml:space="preserve"> </w:t>
      </w:r>
      <w:r w:rsidRPr="00A151C2">
        <w:rPr>
          <w:w w:val="110"/>
          <w:sz w:val="24"/>
          <w:szCs w:val="24"/>
        </w:rPr>
        <w:t>to</w:t>
      </w:r>
      <w:r w:rsidRPr="00A151C2">
        <w:rPr>
          <w:rFonts w:ascii="Times New Roman"/>
          <w:spacing w:val="8"/>
          <w:w w:val="110"/>
          <w:sz w:val="24"/>
          <w:szCs w:val="24"/>
        </w:rPr>
        <w:t xml:space="preserve"> </w:t>
      </w:r>
      <w:r w:rsidRPr="00A151C2">
        <w:rPr>
          <w:w w:val="110"/>
          <w:sz w:val="24"/>
          <w:szCs w:val="24"/>
        </w:rPr>
        <w:t>be</w:t>
      </w:r>
      <w:r w:rsidRPr="00A151C2">
        <w:rPr>
          <w:rFonts w:ascii="Times New Roman"/>
          <w:spacing w:val="9"/>
          <w:w w:val="110"/>
          <w:sz w:val="24"/>
          <w:szCs w:val="24"/>
        </w:rPr>
        <w:t xml:space="preserve"> </w:t>
      </w:r>
      <w:r w:rsidRPr="00A151C2">
        <w:rPr>
          <w:spacing w:val="-2"/>
          <w:w w:val="110"/>
          <w:sz w:val="24"/>
          <w:szCs w:val="24"/>
        </w:rPr>
        <w:t>adjusted:</w:t>
      </w:r>
    </w:p>
    <w:p w14:paraId="750E399C" w14:textId="77777777" w:rsidR="00E3383B" w:rsidRPr="00A151C2" w:rsidRDefault="00E3383B" w:rsidP="00E3383B">
      <w:pPr>
        <w:pStyle w:val="BodyText"/>
        <w:spacing w:before="7"/>
        <w:rPr>
          <w:sz w:val="24"/>
          <w:szCs w:val="24"/>
        </w:rPr>
      </w:pPr>
    </w:p>
    <w:p w14:paraId="3DC50F95" w14:textId="7F43BB5D" w:rsidR="00E3383B" w:rsidRPr="00A151C2" w:rsidRDefault="00E3383B" w:rsidP="006F3A8E">
      <w:pPr>
        <w:pStyle w:val="ListParagraph"/>
        <w:widowControl w:val="0"/>
        <w:numPr>
          <w:ilvl w:val="2"/>
          <w:numId w:val="30"/>
        </w:numPr>
        <w:tabs>
          <w:tab w:val="left" w:pos="833"/>
        </w:tabs>
        <w:autoSpaceDE w:val="0"/>
        <w:autoSpaceDN w:val="0"/>
        <w:spacing w:before="1"/>
        <w:contextualSpacing w:val="0"/>
      </w:pPr>
      <w:r w:rsidRPr="00A151C2">
        <w:rPr>
          <w:w w:val="110"/>
        </w:rPr>
        <w:t>Inbound</w:t>
      </w:r>
      <w:r w:rsidRPr="00A151C2">
        <w:rPr>
          <w:rFonts w:ascii="Times New Roman" w:hAnsi="Times New Roman"/>
          <w:spacing w:val="-3"/>
          <w:w w:val="110"/>
        </w:rPr>
        <w:t xml:space="preserve"> </w:t>
      </w:r>
      <w:r w:rsidRPr="00A151C2">
        <w:rPr>
          <w:w w:val="110"/>
        </w:rPr>
        <w:t>settings</w:t>
      </w:r>
      <w:r w:rsidRPr="00A151C2">
        <w:rPr>
          <w:rFonts w:ascii="Times New Roman" w:hAnsi="Times New Roman"/>
          <w:w w:val="110"/>
        </w:rPr>
        <w:t xml:space="preserve"> </w:t>
      </w:r>
      <w:r w:rsidRPr="00A151C2">
        <w:rPr>
          <w:w w:val="110"/>
        </w:rPr>
        <w:t>–</w:t>
      </w:r>
      <w:r w:rsidRPr="00A151C2">
        <w:rPr>
          <w:rFonts w:ascii="Times New Roman" w:hAnsi="Times New Roman"/>
          <w:spacing w:val="-1"/>
          <w:w w:val="110"/>
        </w:rPr>
        <w:t xml:space="preserve"> </w:t>
      </w:r>
      <w:r w:rsidRPr="00A151C2">
        <w:rPr>
          <w:w w:val="110"/>
        </w:rPr>
        <w:t>guests</w:t>
      </w:r>
      <w:r w:rsidRPr="00A151C2">
        <w:rPr>
          <w:rFonts w:ascii="Times New Roman" w:hAnsi="Times New Roman"/>
          <w:spacing w:val="-1"/>
          <w:w w:val="110"/>
        </w:rPr>
        <w:t xml:space="preserve"> </w:t>
      </w:r>
      <w:r w:rsidRPr="00A151C2">
        <w:rPr>
          <w:w w:val="110"/>
        </w:rPr>
        <w:t>that</w:t>
      </w:r>
      <w:r w:rsidRPr="00A151C2">
        <w:rPr>
          <w:rFonts w:ascii="Times New Roman" w:hAnsi="Times New Roman"/>
          <w:spacing w:val="-1"/>
          <w:w w:val="110"/>
        </w:rPr>
        <w:t xml:space="preserve"> </w:t>
      </w:r>
      <w:r w:rsidRPr="00A151C2">
        <w:rPr>
          <w:w w:val="110"/>
        </w:rPr>
        <w:t>can</w:t>
      </w:r>
      <w:r w:rsidRPr="00A151C2">
        <w:rPr>
          <w:rFonts w:ascii="Times New Roman" w:hAnsi="Times New Roman"/>
          <w:spacing w:val="-1"/>
          <w:w w:val="110"/>
        </w:rPr>
        <w:t xml:space="preserve"> </w:t>
      </w:r>
      <w:r w:rsidRPr="00A151C2">
        <w:rPr>
          <w:w w:val="110"/>
        </w:rPr>
        <w:t>be</w:t>
      </w:r>
      <w:r w:rsidRPr="00A151C2">
        <w:rPr>
          <w:rFonts w:ascii="Times New Roman" w:hAnsi="Times New Roman"/>
          <w:spacing w:val="1"/>
          <w:w w:val="110"/>
        </w:rPr>
        <w:t xml:space="preserve"> </w:t>
      </w:r>
      <w:r w:rsidRPr="00A151C2">
        <w:rPr>
          <w:w w:val="110"/>
        </w:rPr>
        <w:t>added</w:t>
      </w:r>
      <w:r w:rsidRPr="00A151C2">
        <w:rPr>
          <w:rFonts w:ascii="Times New Roman" w:hAnsi="Times New Roman"/>
          <w:w w:val="110"/>
        </w:rPr>
        <w:t xml:space="preserve"> </w:t>
      </w:r>
      <w:r w:rsidRPr="00A151C2">
        <w:rPr>
          <w:w w:val="110"/>
        </w:rPr>
        <w:t>to</w:t>
      </w:r>
      <w:r w:rsidRPr="00A151C2">
        <w:rPr>
          <w:rFonts w:ascii="Times New Roman" w:hAnsi="Times New Roman"/>
          <w:spacing w:val="-3"/>
          <w:w w:val="110"/>
        </w:rPr>
        <w:t xml:space="preserve"> </w:t>
      </w:r>
      <w:r w:rsidRPr="00A151C2">
        <w:rPr>
          <w:w w:val="110"/>
        </w:rPr>
        <w:t>my</w:t>
      </w:r>
      <w:r w:rsidRPr="00A151C2">
        <w:rPr>
          <w:rFonts w:ascii="Times New Roman" w:hAnsi="Times New Roman"/>
          <w:spacing w:val="-2"/>
          <w:w w:val="110"/>
        </w:rPr>
        <w:t xml:space="preserve"> </w:t>
      </w:r>
      <w:r w:rsidR="002B718D" w:rsidRPr="00A151C2">
        <w:rPr>
          <w:spacing w:val="-2"/>
          <w:w w:val="110"/>
        </w:rPr>
        <w:t>tenant.</w:t>
      </w:r>
    </w:p>
    <w:p w14:paraId="4BF38EFC" w14:textId="0FE24F5A" w:rsidR="00E3383B" w:rsidRPr="00A151C2" w:rsidRDefault="00E3383B" w:rsidP="006F3A8E">
      <w:pPr>
        <w:pStyle w:val="ListParagraph"/>
        <w:widowControl w:val="0"/>
        <w:numPr>
          <w:ilvl w:val="2"/>
          <w:numId w:val="30"/>
        </w:numPr>
        <w:tabs>
          <w:tab w:val="left" w:pos="833"/>
        </w:tabs>
        <w:autoSpaceDE w:val="0"/>
        <w:autoSpaceDN w:val="0"/>
        <w:spacing w:before="33"/>
        <w:contextualSpacing w:val="0"/>
      </w:pPr>
      <w:r w:rsidRPr="00A151C2">
        <w:rPr>
          <w:w w:val="110"/>
        </w:rPr>
        <w:t>Outbound</w:t>
      </w:r>
      <w:r w:rsidRPr="00A151C2">
        <w:rPr>
          <w:rFonts w:ascii="Times New Roman" w:hAnsi="Times New Roman"/>
          <w:spacing w:val="2"/>
          <w:w w:val="110"/>
        </w:rPr>
        <w:t xml:space="preserve"> </w:t>
      </w:r>
      <w:r w:rsidRPr="00A151C2">
        <w:rPr>
          <w:w w:val="110"/>
        </w:rPr>
        <w:t>–</w:t>
      </w:r>
      <w:r w:rsidRPr="00A151C2">
        <w:rPr>
          <w:rFonts w:ascii="Times New Roman" w:hAnsi="Times New Roman"/>
          <w:spacing w:val="5"/>
          <w:w w:val="110"/>
        </w:rPr>
        <w:t xml:space="preserve"> </w:t>
      </w:r>
      <w:r w:rsidRPr="00A151C2">
        <w:rPr>
          <w:w w:val="110"/>
        </w:rPr>
        <w:t>people</w:t>
      </w:r>
      <w:r w:rsidRPr="00A151C2">
        <w:rPr>
          <w:rFonts w:ascii="Times New Roman" w:hAnsi="Times New Roman"/>
          <w:spacing w:val="6"/>
          <w:w w:val="110"/>
        </w:rPr>
        <w:t xml:space="preserve"> </w:t>
      </w:r>
      <w:r w:rsidRPr="00A151C2">
        <w:rPr>
          <w:w w:val="110"/>
        </w:rPr>
        <w:t>from</w:t>
      </w:r>
      <w:r w:rsidRPr="00A151C2">
        <w:rPr>
          <w:rFonts w:ascii="Times New Roman" w:hAnsi="Times New Roman"/>
          <w:spacing w:val="6"/>
          <w:w w:val="110"/>
        </w:rPr>
        <w:t xml:space="preserve"> </w:t>
      </w:r>
      <w:r w:rsidRPr="00A151C2">
        <w:rPr>
          <w:w w:val="110"/>
        </w:rPr>
        <w:t>my</w:t>
      </w:r>
      <w:r w:rsidRPr="00A151C2">
        <w:rPr>
          <w:rFonts w:ascii="Times New Roman" w:hAnsi="Times New Roman"/>
          <w:spacing w:val="3"/>
          <w:w w:val="110"/>
        </w:rPr>
        <w:t xml:space="preserve"> </w:t>
      </w:r>
      <w:r w:rsidRPr="00A151C2">
        <w:rPr>
          <w:w w:val="110"/>
        </w:rPr>
        <w:t>tenant</w:t>
      </w:r>
      <w:r w:rsidRPr="00A151C2">
        <w:rPr>
          <w:rFonts w:ascii="Times New Roman" w:hAnsi="Times New Roman"/>
          <w:spacing w:val="4"/>
          <w:w w:val="110"/>
        </w:rPr>
        <w:t xml:space="preserve"> </w:t>
      </w:r>
      <w:r w:rsidRPr="00A151C2">
        <w:rPr>
          <w:w w:val="110"/>
        </w:rPr>
        <w:t>that</w:t>
      </w:r>
      <w:r w:rsidRPr="00A151C2">
        <w:rPr>
          <w:rFonts w:ascii="Times New Roman" w:hAnsi="Times New Roman"/>
          <w:spacing w:val="4"/>
          <w:w w:val="110"/>
        </w:rPr>
        <w:t xml:space="preserve"> </w:t>
      </w:r>
      <w:r w:rsidRPr="00A151C2">
        <w:rPr>
          <w:w w:val="110"/>
        </w:rPr>
        <w:t>could</w:t>
      </w:r>
      <w:r w:rsidRPr="00A151C2">
        <w:rPr>
          <w:rFonts w:ascii="Times New Roman" w:hAnsi="Times New Roman"/>
          <w:spacing w:val="6"/>
          <w:w w:val="110"/>
        </w:rPr>
        <w:t xml:space="preserve"> </w:t>
      </w:r>
      <w:r w:rsidRPr="00A151C2">
        <w:rPr>
          <w:w w:val="110"/>
        </w:rPr>
        <w:t>be</w:t>
      </w:r>
      <w:r w:rsidRPr="00A151C2">
        <w:rPr>
          <w:rFonts w:ascii="Times New Roman" w:hAnsi="Times New Roman"/>
          <w:spacing w:val="5"/>
          <w:w w:val="110"/>
        </w:rPr>
        <w:t xml:space="preserve"> </w:t>
      </w:r>
      <w:r w:rsidRPr="00A151C2">
        <w:rPr>
          <w:w w:val="110"/>
        </w:rPr>
        <w:t>added</w:t>
      </w:r>
      <w:r w:rsidRPr="00A151C2">
        <w:rPr>
          <w:rFonts w:ascii="Times New Roman" w:hAnsi="Times New Roman"/>
          <w:spacing w:val="6"/>
          <w:w w:val="110"/>
        </w:rPr>
        <w:t xml:space="preserve"> </w:t>
      </w:r>
      <w:r w:rsidRPr="00A151C2">
        <w:rPr>
          <w:w w:val="110"/>
        </w:rPr>
        <w:t>as</w:t>
      </w:r>
      <w:r w:rsidRPr="00A151C2">
        <w:rPr>
          <w:rFonts w:ascii="Times New Roman" w:hAnsi="Times New Roman"/>
          <w:spacing w:val="5"/>
          <w:w w:val="110"/>
        </w:rPr>
        <w:t xml:space="preserve"> </w:t>
      </w:r>
      <w:r w:rsidRPr="00A151C2">
        <w:rPr>
          <w:w w:val="110"/>
        </w:rPr>
        <w:t>guests</w:t>
      </w:r>
      <w:r w:rsidRPr="00A151C2">
        <w:rPr>
          <w:rFonts w:ascii="Times New Roman" w:hAnsi="Times New Roman"/>
          <w:spacing w:val="7"/>
          <w:w w:val="110"/>
        </w:rPr>
        <w:t xml:space="preserve"> </w:t>
      </w:r>
      <w:r w:rsidRPr="00A151C2">
        <w:rPr>
          <w:w w:val="110"/>
        </w:rPr>
        <w:t>to</w:t>
      </w:r>
      <w:r w:rsidRPr="00A151C2">
        <w:rPr>
          <w:rFonts w:ascii="Times New Roman" w:hAnsi="Times New Roman"/>
          <w:spacing w:val="5"/>
          <w:w w:val="110"/>
        </w:rPr>
        <w:t xml:space="preserve"> </w:t>
      </w:r>
      <w:r w:rsidRPr="00A151C2">
        <w:rPr>
          <w:w w:val="110"/>
        </w:rPr>
        <w:t>other</w:t>
      </w:r>
      <w:r w:rsidRPr="00A151C2">
        <w:rPr>
          <w:rFonts w:ascii="Times New Roman" w:hAnsi="Times New Roman"/>
          <w:spacing w:val="5"/>
          <w:w w:val="110"/>
        </w:rPr>
        <w:t xml:space="preserve"> </w:t>
      </w:r>
      <w:r w:rsidR="002B718D" w:rsidRPr="00A151C2">
        <w:rPr>
          <w:spacing w:val="-2"/>
          <w:w w:val="110"/>
        </w:rPr>
        <w:t>tenants.</w:t>
      </w:r>
    </w:p>
    <w:p w14:paraId="59C13ACD" w14:textId="77777777" w:rsidR="00E3383B" w:rsidRPr="00A151C2" w:rsidRDefault="00E3383B" w:rsidP="00E3383B">
      <w:pPr>
        <w:pStyle w:val="BodyText"/>
        <w:rPr>
          <w:sz w:val="24"/>
          <w:szCs w:val="24"/>
        </w:rPr>
      </w:pPr>
    </w:p>
    <w:p w14:paraId="64F9C1D5" w14:textId="64C3CC50" w:rsidR="00E3383B" w:rsidRPr="00A151C2" w:rsidRDefault="00E3383B" w:rsidP="00E3383B">
      <w:pPr>
        <w:pStyle w:val="BodyText"/>
        <w:spacing w:before="159"/>
        <w:ind w:left="156"/>
        <w:rPr>
          <w:sz w:val="24"/>
          <w:szCs w:val="24"/>
        </w:rPr>
      </w:pPr>
      <w:r w:rsidRPr="00A151C2">
        <w:rPr>
          <w:w w:val="110"/>
          <w:sz w:val="24"/>
          <w:szCs w:val="24"/>
        </w:rPr>
        <w:lastRenderedPageBreak/>
        <w:t>An</w:t>
      </w:r>
      <w:r w:rsidRPr="00A151C2">
        <w:rPr>
          <w:rFonts w:ascii="Times New Roman"/>
          <w:spacing w:val="4"/>
          <w:w w:val="110"/>
          <w:sz w:val="24"/>
          <w:szCs w:val="24"/>
        </w:rPr>
        <w:t xml:space="preserve"> </w:t>
      </w:r>
      <w:r w:rsidRPr="00A151C2">
        <w:rPr>
          <w:w w:val="110"/>
          <w:sz w:val="24"/>
          <w:szCs w:val="24"/>
        </w:rPr>
        <w:t>example</w:t>
      </w:r>
      <w:r w:rsidRPr="00A151C2">
        <w:rPr>
          <w:rFonts w:ascii="Times New Roman"/>
          <w:spacing w:val="6"/>
          <w:w w:val="110"/>
          <w:sz w:val="24"/>
          <w:szCs w:val="24"/>
        </w:rPr>
        <w:t xml:space="preserve"> </w:t>
      </w:r>
      <w:r w:rsidRPr="00A151C2">
        <w:rPr>
          <w:w w:val="110"/>
          <w:sz w:val="24"/>
          <w:szCs w:val="24"/>
        </w:rPr>
        <w:t>of</w:t>
      </w:r>
      <w:r w:rsidRPr="00A151C2">
        <w:rPr>
          <w:rFonts w:ascii="Times New Roman"/>
          <w:spacing w:val="4"/>
          <w:w w:val="110"/>
          <w:sz w:val="24"/>
          <w:szCs w:val="24"/>
        </w:rPr>
        <w:t xml:space="preserve"> </w:t>
      </w:r>
      <w:r w:rsidRPr="00A151C2">
        <w:rPr>
          <w:w w:val="110"/>
          <w:sz w:val="24"/>
          <w:szCs w:val="24"/>
        </w:rPr>
        <w:t>both</w:t>
      </w:r>
      <w:r w:rsidRPr="00A151C2">
        <w:rPr>
          <w:rFonts w:ascii="Times New Roman"/>
          <w:spacing w:val="2"/>
          <w:w w:val="110"/>
          <w:sz w:val="24"/>
          <w:szCs w:val="24"/>
        </w:rPr>
        <w:t xml:space="preserve"> </w:t>
      </w:r>
      <w:r w:rsidRPr="00A151C2">
        <w:rPr>
          <w:w w:val="110"/>
          <w:sz w:val="24"/>
          <w:szCs w:val="24"/>
        </w:rPr>
        <w:t>inbound</w:t>
      </w:r>
      <w:r w:rsidRPr="00A151C2">
        <w:rPr>
          <w:rFonts w:ascii="Times New Roman"/>
          <w:spacing w:val="6"/>
          <w:w w:val="110"/>
          <w:sz w:val="24"/>
          <w:szCs w:val="24"/>
        </w:rPr>
        <w:t xml:space="preserve"> </w:t>
      </w:r>
      <w:r w:rsidRPr="00A151C2">
        <w:rPr>
          <w:w w:val="110"/>
          <w:sz w:val="24"/>
          <w:szCs w:val="24"/>
        </w:rPr>
        <w:t>and</w:t>
      </w:r>
      <w:r w:rsidRPr="00A151C2">
        <w:rPr>
          <w:rFonts w:ascii="Times New Roman"/>
          <w:spacing w:val="2"/>
          <w:w w:val="110"/>
          <w:sz w:val="24"/>
          <w:szCs w:val="24"/>
        </w:rPr>
        <w:t xml:space="preserve"> </w:t>
      </w:r>
      <w:r w:rsidRPr="00A151C2">
        <w:rPr>
          <w:w w:val="110"/>
          <w:sz w:val="24"/>
          <w:szCs w:val="24"/>
        </w:rPr>
        <w:t>outbound</w:t>
      </w:r>
      <w:r w:rsidRPr="00A151C2">
        <w:rPr>
          <w:rFonts w:ascii="Times New Roman"/>
          <w:spacing w:val="6"/>
          <w:w w:val="110"/>
          <w:sz w:val="24"/>
          <w:szCs w:val="24"/>
        </w:rPr>
        <w:t xml:space="preserve"> </w:t>
      </w:r>
      <w:r w:rsidRPr="00A151C2">
        <w:rPr>
          <w:w w:val="110"/>
          <w:sz w:val="24"/>
          <w:szCs w:val="24"/>
        </w:rPr>
        <w:t>settings</w:t>
      </w:r>
      <w:r w:rsidRPr="00A151C2">
        <w:rPr>
          <w:rFonts w:ascii="Times New Roman"/>
          <w:spacing w:val="7"/>
          <w:w w:val="110"/>
          <w:sz w:val="24"/>
          <w:szCs w:val="24"/>
        </w:rPr>
        <w:t xml:space="preserve"> </w:t>
      </w:r>
      <w:r w:rsidR="002B718D" w:rsidRPr="00A151C2">
        <w:rPr>
          <w:w w:val="110"/>
          <w:sz w:val="24"/>
          <w:szCs w:val="24"/>
        </w:rPr>
        <w:t>is</w:t>
      </w:r>
      <w:r w:rsidRPr="00A151C2">
        <w:rPr>
          <w:rFonts w:ascii="Times New Roman"/>
          <w:spacing w:val="6"/>
          <w:w w:val="110"/>
          <w:sz w:val="24"/>
          <w:szCs w:val="24"/>
        </w:rPr>
        <w:t xml:space="preserve"> </w:t>
      </w:r>
      <w:r w:rsidRPr="00A151C2">
        <w:rPr>
          <w:w w:val="110"/>
          <w:sz w:val="24"/>
          <w:szCs w:val="24"/>
        </w:rPr>
        <w:t>shown</w:t>
      </w:r>
      <w:r w:rsidRPr="00A151C2">
        <w:rPr>
          <w:rFonts w:ascii="Times New Roman"/>
          <w:spacing w:val="4"/>
          <w:w w:val="110"/>
          <w:sz w:val="24"/>
          <w:szCs w:val="24"/>
        </w:rPr>
        <w:t xml:space="preserve"> </w:t>
      </w:r>
      <w:r w:rsidRPr="00A151C2">
        <w:rPr>
          <w:w w:val="110"/>
          <w:sz w:val="24"/>
          <w:szCs w:val="24"/>
        </w:rPr>
        <w:t>in</w:t>
      </w:r>
      <w:r w:rsidRPr="00A151C2">
        <w:rPr>
          <w:rFonts w:ascii="Times New Roman"/>
          <w:spacing w:val="3"/>
          <w:w w:val="110"/>
          <w:sz w:val="24"/>
          <w:szCs w:val="24"/>
        </w:rPr>
        <w:t xml:space="preserve"> </w:t>
      </w:r>
      <w:r w:rsidRPr="00A151C2">
        <w:rPr>
          <w:w w:val="110"/>
          <w:sz w:val="24"/>
          <w:szCs w:val="24"/>
        </w:rPr>
        <w:t>the</w:t>
      </w:r>
      <w:r w:rsidRPr="00A151C2">
        <w:rPr>
          <w:rFonts w:ascii="Times New Roman"/>
          <w:spacing w:val="6"/>
          <w:w w:val="110"/>
          <w:sz w:val="24"/>
          <w:szCs w:val="24"/>
        </w:rPr>
        <w:t xml:space="preserve"> </w:t>
      </w:r>
      <w:r w:rsidRPr="00A151C2">
        <w:rPr>
          <w:w w:val="110"/>
          <w:sz w:val="24"/>
          <w:szCs w:val="24"/>
        </w:rPr>
        <w:t>images</w:t>
      </w:r>
      <w:r w:rsidRPr="00A151C2">
        <w:rPr>
          <w:rFonts w:ascii="Times New Roman"/>
          <w:spacing w:val="4"/>
          <w:w w:val="110"/>
          <w:sz w:val="24"/>
          <w:szCs w:val="24"/>
        </w:rPr>
        <w:t xml:space="preserve"> </w:t>
      </w:r>
      <w:r w:rsidRPr="00A151C2">
        <w:rPr>
          <w:spacing w:val="-2"/>
          <w:w w:val="110"/>
          <w:sz w:val="24"/>
          <w:szCs w:val="24"/>
        </w:rPr>
        <w:t>below:</w:t>
      </w:r>
    </w:p>
    <w:p w14:paraId="5C8DEFC7" w14:textId="77777777" w:rsidR="00E3383B" w:rsidRDefault="00E3383B" w:rsidP="00E3383B">
      <w:pPr>
        <w:pStyle w:val="BodyText"/>
        <w:rPr>
          <w:sz w:val="20"/>
        </w:rPr>
      </w:pPr>
      <w:r>
        <w:rPr>
          <w:noProof/>
        </w:rPr>
        <mc:AlternateContent>
          <mc:Choice Requires="wpg">
            <w:drawing>
              <wp:anchor distT="0" distB="0" distL="0" distR="0" simplePos="0" relativeHeight="251659264" behindDoc="1" locked="0" layoutInCell="1" allowOverlap="1" wp14:anchorId="20C6ED55" wp14:editId="0A8B9725">
                <wp:simplePos x="0" y="0"/>
                <wp:positionH relativeFrom="page">
                  <wp:posOffset>1789271</wp:posOffset>
                </wp:positionH>
                <wp:positionV relativeFrom="paragraph">
                  <wp:posOffset>162200</wp:posOffset>
                </wp:positionV>
                <wp:extent cx="4195445" cy="3404870"/>
                <wp:effectExtent l="0" t="0" r="0" b="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95445" cy="3404870"/>
                          <a:chOff x="0" y="0"/>
                          <a:chExt cx="4195445" cy="3404870"/>
                        </a:xfrm>
                      </wpg:grpSpPr>
                      <pic:pic xmlns:pic="http://schemas.openxmlformats.org/drawingml/2006/picture">
                        <pic:nvPicPr>
                          <pic:cNvPr id="8" name="Image 8"/>
                          <pic:cNvPicPr/>
                        </pic:nvPicPr>
                        <pic:blipFill>
                          <a:blip r:embed="rId10" cstate="print"/>
                          <a:stretch>
                            <a:fillRect/>
                          </a:stretch>
                        </pic:blipFill>
                        <pic:spPr>
                          <a:xfrm>
                            <a:off x="4477" y="6000"/>
                            <a:ext cx="4183379" cy="3392424"/>
                          </a:xfrm>
                          <a:prstGeom prst="rect">
                            <a:avLst/>
                          </a:prstGeom>
                        </pic:spPr>
                      </pic:pic>
                      <wps:wsp>
                        <wps:cNvPr id="9" name="Graphic 9"/>
                        <wps:cNvSpPr/>
                        <wps:spPr>
                          <a:xfrm>
                            <a:off x="4476" y="4476"/>
                            <a:ext cx="4186554" cy="3395979"/>
                          </a:xfrm>
                          <a:custGeom>
                            <a:avLst/>
                            <a:gdLst/>
                            <a:ahLst/>
                            <a:cxnLst/>
                            <a:rect l="l" t="t" r="r" b="b"/>
                            <a:pathLst>
                              <a:path w="4186554" h="3395979">
                                <a:moveTo>
                                  <a:pt x="0" y="3395471"/>
                                </a:moveTo>
                                <a:lnTo>
                                  <a:pt x="4186427" y="3395471"/>
                                </a:lnTo>
                                <a:lnTo>
                                  <a:pt x="4186427" y="0"/>
                                </a:lnTo>
                                <a:lnTo>
                                  <a:pt x="0" y="0"/>
                                </a:lnTo>
                                <a:lnTo>
                                  <a:pt x="0" y="3395471"/>
                                </a:lnTo>
                                <a:close/>
                              </a:path>
                            </a:pathLst>
                          </a:custGeom>
                          <a:ln w="8953">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6D2A8426" id="Group 2" o:spid="_x0000_s1026" style="position:absolute;margin-left:140.9pt;margin-top:12.75pt;width:330.35pt;height:268.1pt;z-index:-251657216;mso-wrap-distance-left:0;mso-wrap-distance-right:0;mso-position-horizontal-relative:page" coordsize="41954,34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">
                <v:shape id="Image 8" o:spid="_x0000_s1027" type="#_x0000_t75" style="position:absolute;left:44;top:60;width:41834;height:33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">
                  <v:imagedata r:id="rId11" o:title=""/>
                </v:shape>
                <v:shape id="Graphic 9" o:spid="_x0000_s1028" style="position:absolute;left:44;top:44;width:41866;height:33960;visibility:visible;mso-wrap-style:square;v-text-anchor:top" coordsize="4186554,3395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" path="m,3395471r4186427,l4186427,,,,,3395471xe" filled="f" strokecolor="#7f7f7f" strokeweight=".24869mm">
                  <v:path arrowok="t"/>
                </v:shape>
                <w10:wrap type="topAndBottom" anchorx="page"/>
              </v:group>
            </w:pict>
          </mc:Fallback>
        </mc:AlternateContent>
      </w:r>
    </w:p>
    <w:p w14:paraId="4C34989B" w14:textId="77777777" w:rsidR="00E3383B" w:rsidRDefault="00E3383B" w:rsidP="00E3383B">
      <w:pPr>
        <w:pStyle w:val="BodyText"/>
        <w:rPr>
          <w:sz w:val="24"/>
        </w:rPr>
      </w:pPr>
    </w:p>
    <w:p w14:paraId="18CF610E" w14:textId="77777777" w:rsidR="00E3383B" w:rsidRDefault="00E3383B" w:rsidP="00E3383B">
      <w:pPr>
        <w:pStyle w:val="BodyText"/>
        <w:spacing w:before="9"/>
        <w:rPr>
          <w:sz w:val="35"/>
        </w:rPr>
      </w:pPr>
    </w:p>
    <w:p w14:paraId="66CB1B64" w14:textId="77777777" w:rsidR="00E3383B" w:rsidRPr="00A151C2" w:rsidRDefault="00E3383B" w:rsidP="00E3383B">
      <w:pPr>
        <w:pStyle w:val="BodyText"/>
        <w:ind w:left="156"/>
        <w:rPr>
          <w:sz w:val="24"/>
          <w:szCs w:val="24"/>
        </w:rPr>
      </w:pPr>
      <w:r w:rsidRPr="00A151C2">
        <w:rPr>
          <w:sz w:val="24"/>
          <w:szCs w:val="24"/>
        </w:rPr>
        <w:t>NB:</w:t>
      </w:r>
      <w:r w:rsidRPr="00A151C2">
        <w:rPr>
          <w:spacing w:val="34"/>
          <w:sz w:val="24"/>
          <w:szCs w:val="24"/>
        </w:rPr>
        <w:t xml:space="preserve"> </w:t>
      </w:r>
      <w:r w:rsidRPr="00A151C2">
        <w:rPr>
          <w:sz w:val="24"/>
          <w:szCs w:val="24"/>
        </w:rPr>
        <w:t>re</w:t>
      </w:r>
      <w:r w:rsidRPr="00A151C2">
        <w:rPr>
          <w:spacing w:val="-7"/>
          <w:sz w:val="24"/>
          <w:szCs w:val="24"/>
        </w:rPr>
        <w:t xml:space="preserve"> </w:t>
      </w:r>
      <w:r w:rsidRPr="00A151C2">
        <w:rPr>
          <w:sz w:val="24"/>
          <w:szCs w:val="24"/>
        </w:rPr>
        <w:t>‘outbound</w:t>
      </w:r>
      <w:r w:rsidRPr="00A151C2">
        <w:rPr>
          <w:spacing w:val="-7"/>
          <w:sz w:val="24"/>
          <w:szCs w:val="24"/>
        </w:rPr>
        <w:t xml:space="preserve"> </w:t>
      </w:r>
      <w:r w:rsidRPr="00A151C2">
        <w:rPr>
          <w:spacing w:val="-2"/>
          <w:sz w:val="24"/>
          <w:szCs w:val="24"/>
        </w:rPr>
        <w:t>settings’:</w:t>
      </w:r>
    </w:p>
    <w:p w14:paraId="6934D0E9" w14:textId="57588ED0" w:rsidR="00E3383B" w:rsidRPr="00A151C2" w:rsidRDefault="00E3383B" w:rsidP="00E3383B">
      <w:pPr>
        <w:pStyle w:val="BodyText"/>
        <w:spacing w:before="121" w:line="297" w:lineRule="auto"/>
        <w:ind w:left="156" w:right="338"/>
        <w:rPr>
          <w:sz w:val="24"/>
          <w:szCs w:val="24"/>
        </w:rPr>
      </w:pPr>
      <w:r w:rsidRPr="00A151C2">
        <w:rPr>
          <w:w w:val="110"/>
          <w:sz w:val="24"/>
          <w:szCs w:val="24"/>
        </w:rPr>
        <w:t>As a minimum, to allow access to</w:t>
      </w:r>
      <w:r w:rsidR="00B8691F">
        <w:rPr>
          <w:w w:val="110"/>
          <w:sz w:val="24"/>
          <w:szCs w:val="24"/>
        </w:rPr>
        <w:t xml:space="preserve"> </w:t>
      </w:r>
      <w:r w:rsidRPr="00A151C2">
        <w:rPr>
          <w:w w:val="110"/>
          <w:sz w:val="24"/>
          <w:szCs w:val="24"/>
        </w:rPr>
        <w:t>shared channels, it is important to allow ‘external users and groups’ and ‘all applications’ for the outbound settings (‘Outbound’ – people from my tenant that can be added as guests to other tenants). If required, there is the option to just choose specific groups or individual users that can access shared channels.</w:t>
      </w:r>
    </w:p>
    <w:p w14:paraId="2A3F7BAC" w14:textId="77777777" w:rsidR="00E3383B" w:rsidRDefault="00E3383B" w:rsidP="00E3383B">
      <w:pPr>
        <w:pStyle w:val="BodyText"/>
        <w:rPr>
          <w:sz w:val="20"/>
        </w:rPr>
      </w:pPr>
    </w:p>
    <w:p w14:paraId="60784714" w14:textId="77777777" w:rsidR="00E3383B" w:rsidRDefault="00E3383B" w:rsidP="00E3383B">
      <w:pPr>
        <w:pStyle w:val="BodyText"/>
        <w:rPr>
          <w:sz w:val="20"/>
        </w:rPr>
      </w:pPr>
    </w:p>
    <w:p w14:paraId="014BC30E" w14:textId="77777777" w:rsidR="00E3383B" w:rsidRDefault="00E3383B" w:rsidP="00E3383B">
      <w:pPr>
        <w:pStyle w:val="BodyText"/>
        <w:spacing w:before="3"/>
        <w:rPr>
          <w:sz w:val="14"/>
        </w:rPr>
      </w:pPr>
      <w:r>
        <w:rPr>
          <w:noProof/>
        </w:rPr>
        <w:lastRenderedPageBreak/>
        <mc:AlternateContent>
          <mc:Choice Requires="wpg">
            <w:drawing>
              <wp:anchor distT="0" distB="0" distL="0" distR="0" simplePos="0" relativeHeight="251661312" behindDoc="1" locked="0" layoutInCell="1" allowOverlap="1" wp14:anchorId="283221F0" wp14:editId="264CB035">
                <wp:simplePos x="0" y="0"/>
                <wp:positionH relativeFrom="page">
                  <wp:posOffset>1359502</wp:posOffset>
                </wp:positionH>
                <wp:positionV relativeFrom="paragraph">
                  <wp:posOffset>120580</wp:posOffset>
                </wp:positionV>
                <wp:extent cx="5046345" cy="3697604"/>
                <wp:effectExtent l="0" t="0" r="0" b="0"/>
                <wp:wrapTopAndBottom/>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6345" cy="3697604"/>
                          <a:chOff x="0" y="0"/>
                          <a:chExt cx="5046345" cy="3697604"/>
                        </a:xfrm>
                      </wpg:grpSpPr>
                      <pic:pic xmlns:pic="http://schemas.openxmlformats.org/drawingml/2006/picture">
                        <pic:nvPicPr>
                          <pic:cNvPr id="11" name="Image 11"/>
                          <pic:cNvPicPr/>
                        </pic:nvPicPr>
                        <pic:blipFill>
                          <a:blip r:embed="rId12" cstate="print"/>
                          <a:stretch>
                            <a:fillRect/>
                          </a:stretch>
                        </pic:blipFill>
                        <pic:spPr>
                          <a:xfrm>
                            <a:off x="4477" y="6000"/>
                            <a:ext cx="5035295" cy="3685032"/>
                          </a:xfrm>
                          <a:prstGeom prst="rect">
                            <a:avLst/>
                          </a:prstGeom>
                        </pic:spPr>
                      </pic:pic>
                      <wps:wsp>
                        <wps:cNvPr id="12" name="Graphic 12"/>
                        <wps:cNvSpPr/>
                        <wps:spPr>
                          <a:xfrm>
                            <a:off x="4476" y="4476"/>
                            <a:ext cx="5036820" cy="3688079"/>
                          </a:xfrm>
                          <a:custGeom>
                            <a:avLst/>
                            <a:gdLst/>
                            <a:ahLst/>
                            <a:cxnLst/>
                            <a:rect l="l" t="t" r="r" b="b"/>
                            <a:pathLst>
                              <a:path w="5036820" h="3688079">
                                <a:moveTo>
                                  <a:pt x="0" y="3688079"/>
                                </a:moveTo>
                                <a:lnTo>
                                  <a:pt x="5036819" y="3688079"/>
                                </a:lnTo>
                                <a:lnTo>
                                  <a:pt x="5036819" y="0"/>
                                </a:lnTo>
                                <a:lnTo>
                                  <a:pt x="0" y="0"/>
                                </a:lnTo>
                                <a:lnTo>
                                  <a:pt x="0" y="3688079"/>
                                </a:lnTo>
                                <a:close/>
                              </a:path>
                            </a:pathLst>
                          </a:custGeom>
                          <a:ln w="8953">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622E6467" id="Group 3" o:spid="_x0000_s1026" style="position:absolute;margin-left:107.05pt;margin-top:9.5pt;width:397.35pt;height:291.15pt;z-index:-251655168;mso-wrap-distance-left:0;mso-wrap-distance-right:0;mso-position-horizontal-relative:page" coordsize="50463,3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">
                <v:shape id="Image 11" o:spid="_x0000_s1027" type="#_x0000_t75" style="position:absolute;left:44;top:60;width:50353;height:36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">
                  <v:imagedata r:id="rId13" o:title=""/>
                </v:shape>
                <v:shape id="Graphic 12" o:spid="_x0000_s1028" style="position:absolute;left:44;top:44;width:50368;height:36881;visibility:visible;mso-wrap-style:square;v-text-anchor:top" coordsize="5036820,3688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" path="m,3688079r5036819,l5036819,,,,,3688079xe" filled="f" strokecolor="#7f7f7f" strokeweight=".24869mm">
                  <v:path arrowok="t"/>
                </v:shape>
                <w10:wrap type="topAndBottom" anchorx="page"/>
              </v:group>
            </w:pict>
          </mc:Fallback>
        </mc:AlternateContent>
      </w:r>
    </w:p>
    <w:p w14:paraId="52869C11" w14:textId="4762C0CC" w:rsidR="00E3383B" w:rsidRDefault="00E3383B" w:rsidP="00E3383B">
      <w:pPr>
        <w:pStyle w:val="BodyText"/>
        <w:rPr>
          <w:sz w:val="24"/>
        </w:rPr>
      </w:pPr>
    </w:p>
    <w:p w14:paraId="111E29EC" w14:textId="77777777" w:rsidR="00E3383B" w:rsidRDefault="00E3383B" w:rsidP="00E3383B">
      <w:pPr>
        <w:pStyle w:val="BodyText"/>
        <w:rPr>
          <w:sz w:val="22"/>
        </w:rPr>
      </w:pPr>
    </w:p>
    <w:p w14:paraId="4D3AF755" w14:textId="77777777" w:rsidR="00E3383B" w:rsidRDefault="00E3383B" w:rsidP="006F3A8E">
      <w:pPr>
        <w:pStyle w:val="Heading3"/>
        <w:keepNext w:val="0"/>
        <w:keepLines w:val="0"/>
        <w:widowControl w:val="0"/>
        <w:numPr>
          <w:ilvl w:val="1"/>
          <w:numId w:val="30"/>
        </w:numPr>
        <w:tabs>
          <w:tab w:val="left" w:pos="563"/>
        </w:tabs>
        <w:autoSpaceDE w:val="0"/>
        <w:autoSpaceDN w:val="0"/>
        <w:spacing w:before="0"/>
        <w:ind w:left="563" w:hanging="407"/>
      </w:pPr>
      <w:bookmarkStart w:id="6" w:name="_TOC_250003"/>
      <w:r>
        <w:t>(Option</w:t>
      </w:r>
      <w:r>
        <w:rPr>
          <w:rFonts w:ascii="Times New Roman"/>
          <w:b w:val="0"/>
          <w:spacing w:val="8"/>
        </w:rPr>
        <w:t xml:space="preserve"> </w:t>
      </w:r>
      <w:r>
        <w:t>B)</w:t>
      </w:r>
      <w:r>
        <w:rPr>
          <w:rFonts w:ascii="Times New Roman"/>
          <w:b w:val="0"/>
          <w:spacing w:val="10"/>
        </w:rPr>
        <w:t xml:space="preserve"> </w:t>
      </w:r>
      <w:r>
        <w:t>Keep</w:t>
      </w:r>
      <w:r>
        <w:rPr>
          <w:rFonts w:ascii="Times New Roman"/>
          <w:b w:val="0"/>
          <w:spacing w:val="9"/>
        </w:rPr>
        <w:t xml:space="preserve"> </w:t>
      </w:r>
      <w:r>
        <w:t>defaults</w:t>
      </w:r>
      <w:r>
        <w:rPr>
          <w:rFonts w:ascii="Times New Roman"/>
          <w:b w:val="0"/>
          <w:spacing w:val="7"/>
        </w:rPr>
        <w:t xml:space="preserve"> </w:t>
      </w:r>
      <w:r>
        <w:t>blocked</w:t>
      </w:r>
      <w:r>
        <w:rPr>
          <w:rFonts w:ascii="Times New Roman"/>
          <w:b w:val="0"/>
          <w:spacing w:val="9"/>
        </w:rPr>
        <w:t xml:space="preserve"> </w:t>
      </w:r>
      <w:r>
        <w:t>and</w:t>
      </w:r>
      <w:r>
        <w:rPr>
          <w:rFonts w:ascii="Times New Roman"/>
          <w:b w:val="0"/>
          <w:spacing w:val="5"/>
        </w:rPr>
        <w:t xml:space="preserve"> </w:t>
      </w:r>
      <w:r>
        <w:t>make</w:t>
      </w:r>
      <w:r>
        <w:rPr>
          <w:rFonts w:ascii="Times New Roman"/>
          <w:b w:val="0"/>
          <w:spacing w:val="7"/>
        </w:rPr>
        <w:t xml:space="preserve"> </w:t>
      </w:r>
      <w:bookmarkEnd w:id="6"/>
      <w:r>
        <w:rPr>
          <w:spacing w:val="-2"/>
        </w:rPr>
        <w:t>exceptions</w:t>
      </w:r>
    </w:p>
    <w:p w14:paraId="6A2F6559" w14:textId="77777777" w:rsidR="00E3383B" w:rsidRDefault="00E3383B" w:rsidP="00E3383B">
      <w:pPr>
        <w:pStyle w:val="BodyText"/>
        <w:spacing w:before="3"/>
        <w:rPr>
          <w:rFonts w:ascii="Calibri"/>
          <w:b/>
          <w:sz w:val="15"/>
        </w:rPr>
      </w:pPr>
    </w:p>
    <w:p w14:paraId="374FEFA2" w14:textId="21470E0D" w:rsidR="00E3383B" w:rsidRPr="00A151C2" w:rsidRDefault="00E3383B" w:rsidP="00E3383B">
      <w:pPr>
        <w:pStyle w:val="BodyText"/>
        <w:spacing w:line="343" w:lineRule="auto"/>
        <w:ind w:left="156" w:right="338"/>
        <w:rPr>
          <w:sz w:val="24"/>
          <w:szCs w:val="24"/>
        </w:rPr>
      </w:pPr>
      <w:r w:rsidRPr="00A151C2">
        <w:rPr>
          <w:w w:val="110"/>
          <w:sz w:val="24"/>
          <w:szCs w:val="24"/>
        </w:rPr>
        <w:t>This</w:t>
      </w:r>
      <w:r w:rsidRPr="00A151C2">
        <w:rPr>
          <w:rFonts w:ascii="Times New Roman"/>
          <w:w w:val="110"/>
          <w:sz w:val="24"/>
          <w:szCs w:val="24"/>
        </w:rPr>
        <w:t xml:space="preserve"> </w:t>
      </w:r>
      <w:r w:rsidRPr="00A151C2">
        <w:rPr>
          <w:w w:val="110"/>
          <w:sz w:val="24"/>
          <w:szCs w:val="24"/>
        </w:rPr>
        <w:t>option</w:t>
      </w:r>
      <w:r w:rsidRPr="00A151C2">
        <w:rPr>
          <w:rFonts w:ascii="Times New Roman"/>
          <w:w w:val="110"/>
          <w:sz w:val="24"/>
          <w:szCs w:val="24"/>
        </w:rPr>
        <w:t xml:space="preserve"> </w:t>
      </w:r>
      <w:r w:rsidRPr="00A151C2">
        <w:rPr>
          <w:w w:val="110"/>
          <w:sz w:val="24"/>
          <w:szCs w:val="24"/>
        </w:rPr>
        <w:t>provides</w:t>
      </w:r>
      <w:r w:rsidRPr="00A151C2">
        <w:rPr>
          <w:rFonts w:ascii="Times New Roman"/>
          <w:w w:val="110"/>
          <w:sz w:val="24"/>
          <w:szCs w:val="24"/>
        </w:rPr>
        <w:t xml:space="preserve"> </w:t>
      </w:r>
      <w:r w:rsidRPr="00A151C2">
        <w:rPr>
          <w:w w:val="110"/>
          <w:sz w:val="24"/>
          <w:szCs w:val="24"/>
        </w:rPr>
        <w:t>for</w:t>
      </w:r>
      <w:r w:rsidRPr="00A151C2">
        <w:rPr>
          <w:rFonts w:ascii="Times New Roman"/>
          <w:w w:val="110"/>
          <w:sz w:val="24"/>
          <w:szCs w:val="24"/>
        </w:rPr>
        <w:t xml:space="preserve"> </w:t>
      </w:r>
      <w:r w:rsidRPr="00A151C2">
        <w:rPr>
          <w:w w:val="110"/>
          <w:sz w:val="24"/>
          <w:szCs w:val="24"/>
        </w:rPr>
        <w:t>keeping</w:t>
      </w:r>
      <w:r w:rsidRPr="00A151C2">
        <w:rPr>
          <w:rFonts w:ascii="Times New Roman"/>
          <w:w w:val="110"/>
          <w:sz w:val="24"/>
          <w:szCs w:val="24"/>
        </w:rPr>
        <w:t xml:space="preserve"> </w:t>
      </w:r>
      <w:r w:rsidRPr="00A151C2">
        <w:rPr>
          <w:w w:val="110"/>
          <w:sz w:val="24"/>
          <w:szCs w:val="24"/>
        </w:rPr>
        <w:t>the</w:t>
      </w:r>
      <w:r w:rsidRPr="00A151C2">
        <w:rPr>
          <w:rFonts w:ascii="Times New Roman"/>
          <w:w w:val="110"/>
          <w:sz w:val="24"/>
          <w:szCs w:val="24"/>
        </w:rPr>
        <w:t xml:space="preserve"> </w:t>
      </w:r>
      <w:r w:rsidRPr="00A151C2">
        <w:rPr>
          <w:w w:val="110"/>
          <w:sz w:val="24"/>
          <w:szCs w:val="24"/>
        </w:rPr>
        <w:t>defaults</w:t>
      </w:r>
      <w:r w:rsidRPr="00A151C2">
        <w:rPr>
          <w:rFonts w:ascii="Times New Roman"/>
          <w:w w:val="110"/>
          <w:sz w:val="24"/>
          <w:szCs w:val="24"/>
        </w:rPr>
        <w:t xml:space="preserve"> </w:t>
      </w:r>
      <w:r w:rsidRPr="00A151C2">
        <w:rPr>
          <w:w w:val="110"/>
          <w:sz w:val="24"/>
          <w:szCs w:val="24"/>
        </w:rPr>
        <w:t>blocked</w:t>
      </w:r>
      <w:r w:rsidRPr="00A151C2">
        <w:rPr>
          <w:rFonts w:ascii="Times New Roman"/>
          <w:w w:val="110"/>
          <w:sz w:val="24"/>
          <w:szCs w:val="24"/>
        </w:rPr>
        <w:t xml:space="preserve"> </w:t>
      </w:r>
      <w:r w:rsidRPr="00A151C2">
        <w:rPr>
          <w:w w:val="110"/>
          <w:sz w:val="24"/>
          <w:szCs w:val="24"/>
        </w:rPr>
        <w:t>and</w:t>
      </w:r>
      <w:r w:rsidRPr="00A151C2">
        <w:rPr>
          <w:rFonts w:ascii="Times New Roman"/>
          <w:w w:val="110"/>
          <w:sz w:val="24"/>
          <w:szCs w:val="24"/>
        </w:rPr>
        <w:t xml:space="preserve"> </w:t>
      </w:r>
      <w:r w:rsidRPr="00A151C2">
        <w:rPr>
          <w:w w:val="110"/>
          <w:sz w:val="24"/>
          <w:szCs w:val="24"/>
        </w:rPr>
        <w:t>to</w:t>
      </w:r>
      <w:r w:rsidRPr="00A151C2">
        <w:rPr>
          <w:rFonts w:ascii="Times New Roman"/>
          <w:w w:val="110"/>
          <w:sz w:val="24"/>
          <w:szCs w:val="24"/>
        </w:rPr>
        <w:t xml:space="preserve"> </w:t>
      </w:r>
      <w:r w:rsidRPr="00A151C2">
        <w:rPr>
          <w:w w:val="110"/>
          <w:sz w:val="24"/>
          <w:szCs w:val="24"/>
        </w:rPr>
        <w:t>make</w:t>
      </w:r>
      <w:r w:rsidRPr="00A151C2">
        <w:rPr>
          <w:rFonts w:ascii="Times New Roman"/>
          <w:w w:val="110"/>
          <w:sz w:val="24"/>
          <w:szCs w:val="24"/>
        </w:rPr>
        <w:t xml:space="preserve"> </w:t>
      </w:r>
      <w:r w:rsidRPr="00A151C2">
        <w:rPr>
          <w:w w:val="110"/>
          <w:sz w:val="24"/>
          <w:szCs w:val="24"/>
        </w:rPr>
        <w:t>exceptions</w:t>
      </w:r>
      <w:r w:rsidRPr="00A151C2">
        <w:rPr>
          <w:rFonts w:ascii="Times New Roman"/>
          <w:w w:val="110"/>
          <w:sz w:val="24"/>
          <w:szCs w:val="24"/>
        </w:rPr>
        <w:t xml:space="preserve"> </w:t>
      </w:r>
      <w:r w:rsidRPr="00A151C2">
        <w:rPr>
          <w:w w:val="110"/>
          <w:sz w:val="24"/>
          <w:szCs w:val="24"/>
        </w:rPr>
        <w:t>for</w:t>
      </w:r>
      <w:r w:rsidRPr="00A151C2">
        <w:rPr>
          <w:rFonts w:ascii="Times New Roman"/>
          <w:w w:val="110"/>
          <w:sz w:val="24"/>
          <w:szCs w:val="24"/>
        </w:rPr>
        <w:t xml:space="preserve"> </w:t>
      </w:r>
      <w:r w:rsidRPr="00A151C2">
        <w:rPr>
          <w:w w:val="110"/>
          <w:sz w:val="24"/>
          <w:szCs w:val="24"/>
        </w:rPr>
        <w:t>specific</w:t>
      </w:r>
      <w:r w:rsidRPr="00A151C2">
        <w:rPr>
          <w:rFonts w:ascii="Times New Roman"/>
          <w:w w:val="110"/>
          <w:sz w:val="24"/>
          <w:szCs w:val="24"/>
        </w:rPr>
        <w:t xml:space="preserve"> </w:t>
      </w:r>
      <w:r w:rsidRPr="00A151C2">
        <w:rPr>
          <w:w w:val="110"/>
          <w:sz w:val="24"/>
          <w:szCs w:val="24"/>
        </w:rPr>
        <w:t>tenants</w:t>
      </w:r>
      <w:r w:rsidRPr="00A151C2">
        <w:rPr>
          <w:rFonts w:ascii="Times New Roman"/>
          <w:w w:val="110"/>
          <w:sz w:val="24"/>
          <w:szCs w:val="24"/>
        </w:rPr>
        <w:t xml:space="preserve"> </w:t>
      </w:r>
      <w:r w:rsidRPr="00A151C2">
        <w:rPr>
          <w:w w:val="110"/>
          <w:sz w:val="24"/>
          <w:szCs w:val="24"/>
        </w:rPr>
        <w:t>(i</w:t>
      </w:r>
      <w:r w:rsidR="003B3A72">
        <w:rPr>
          <w:w w:val="110"/>
          <w:sz w:val="24"/>
          <w:szCs w:val="24"/>
        </w:rPr>
        <w:t xml:space="preserve">n this case it should be all the QUDIT member organisations i.e. JCU CQUni, UniSC, QUT, UQ, Griffith, UniSQ, SCU, Bond, ACU, CSIRO, Aims and </w:t>
      </w:r>
      <w:proofErr w:type="spellStart"/>
      <w:r w:rsidR="003B3A72">
        <w:rPr>
          <w:w w:val="110"/>
          <w:sz w:val="24"/>
          <w:szCs w:val="24"/>
        </w:rPr>
        <w:t>QIMRBerghofer</w:t>
      </w:r>
      <w:proofErr w:type="spellEnd"/>
      <w:r w:rsidR="003B3A72">
        <w:rPr>
          <w:w w:val="110"/>
          <w:sz w:val="24"/>
          <w:szCs w:val="24"/>
        </w:rPr>
        <w:t>.)</w:t>
      </w:r>
    </w:p>
    <w:p w14:paraId="10A8EDB3" w14:textId="77777777" w:rsidR="00E3383B" w:rsidRPr="00A151C2" w:rsidRDefault="00E3383B" w:rsidP="00E3383B">
      <w:pPr>
        <w:pStyle w:val="BodyText"/>
        <w:spacing w:before="185"/>
        <w:ind w:left="156"/>
        <w:rPr>
          <w:sz w:val="24"/>
          <w:szCs w:val="24"/>
        </w:rPr>
      </w:pPr>
      <w:r w:rsidRPr="00A151C2">
        <w:rPr>
          <w:w w:val="110"/>
          <w:sz w:val="24"/>
          <w:szCs w:val="24"/>
        </w:rPr>
        <w:t>Go</w:t>
      </w:r>
      <w:r w:rsidRPr="00A151C2">
        <w:rPr>
          <w:rFonts w:ascii="Times New Roman" w:hAnsi="Times New Roman"/>
          <w:spacing w:val="-7"/>
          <w:w w:val="110"/>
          <w:sz w:val="24"/>
          <w:szCs w:val="24"/>
        </w:rPr>
        <w:t xml:space="preserve"> </w:t>
      </w:r>
      <w:r w:rsidRPr="00A151C2">
        <w:rPr>
          <w:w w:val="110"/>
          <w:sz w:val="24"/>
          <w:szCs w:val="24"/>
        </w:rPr>
        <w:t>to</w:t>
      </w:r>
      <w:r w:rsidRPr="00A151C2">
        <w:rPr>
          <w:rFonts w:ascii="Times New Roman" w:hAnsi="Times New Roman"/>
          <w:spacing w:val="-7"/>
          <w:w w:val="110"/>
          <w:sz w:val="24"/>
          <w:szCs w:val="24"/>
        </w:rPr>
        <w:t xml:space="preserve"> </w:t>
      </w:r>
      <w:r w:rsidRPr="00A151C2">
        <w:rPr>
          <w:w w:val="110"/>
          <w:sz w:val="24"/>
          <w:szCs w:val="24"/>
        </w:rPr>
        <w:t>‘organisational</w:t>
      </w:r>
      <w:r w:rsidRPr="00A151C2">
        <w:rPr>
          <w:rFonts w:ascii="Times New Roman" w:hAnsi="Times New Roman"/>
          <w:spacing w:val="-6"/>
          <w:w w:val="110"/>
          <w:sz w:val="24"/>
          <w:szCs w:val="24"/>
        </w:rPr>
        <w:t xml:space="preserve"> </w:t>
      </w:r>
      <w:r w:rsidRPr="00A151C2">
        <w:rPr>
          <w:w w:val="110"/>
          <w:sz w:val="24"/>
          <w:szCs w:val="24"/>
        </w:rPr>
        <w:t>settings’</w:t>
      </w:r>
      <w:r w:rsidRPr="00A151C2">
        <w:rPr>
          <w:rFonts w:ascii="Times New Roman" w:hAnsi="Times New Roman"/>
          <w:spacing w:val="-6"/>
          <w:w w:val="110"/>
          <w:sz w:val="24"/>
          <w:szCs w:val="24"/>
        </w:rPr>
        <w:t xml:space="preserve"> </w:t>
      </w:r>
      <w:r w:rsidRPr="00A151C2">
        <w:rPr>
          <w:w w:val="110"/>
          <w:sz w:val="24"/>
          <w:szCs w:val="24"/>
        </w:rPr>
        <w:t>as</w:t>
      </w:r>
      <w:r w:rsidRPr="00A151C2">
        <w:rPr>
          <w:rFonts w:ascii="Times New Roman" w:hAnsi="Times New Roman"/>
          <w:spacing w:val="-4"/>
          <w:w w:val="110"/>
          <w:sz w:val="24"/>
          <w:szCs w:val="24"/>
        </w:rPr>
        <w:t xml:space="preserve"> </w:t>
      </w:r>
      <w:r w:rsidRPr="00A151C2">
        <w:rPr>
          <w:w w:val="110"/>
          <w:sz w:val="24"/>
          <w:szCs w:val="24"/>
        </w:rPr>
        <w:t>shown</w:t>
      </w:r>
      <w:r w:rsidRPr="00A151C2">
        <w:rPr>
          <w:rFonts w:ascii="Times New Roman" w:hAnsi="Times New Roman"/>
          <w:spacing w:val="-4"/>
          <w:w w:val="110"/>
          <w:sz w:val="24"/>
          <w:szCs w:val="24"/>
        </w:rPr>
        <w:t xml:space="preserve"> </w:t>
      </w:r>
      <w:r w:rsidRPr="00A151C2">
        <w:rPr>
          <w:w w:val="110"/>
          <w:sz w:val="24"/>
          <w:szCs w:val="24"/>
        </w:rPr>
        <w:t>in</w:t>
      </w:r>
      <w:r w:rsidRPr="00A151C2">
        <w:rPr>
          <w:rFonts w:ascii="Times New Roman" w:hAnsi="Times New Roman"/>
          <w:spacing w:val="-4"/>
          <w:w w:val="110"/>
          <w:sz w:val="24"/>
          <w:szCs w:val="24"/>
        </w:rPr>
        <w:t xml:space="preserve"> </w:t>
      </w:r>
      <w:r w:rsidRPr="00A151C2">
        <w:rPr>
          <w:w w:val="110"/>
          <w:sz w:val="24"/>
          <w:szCs w:val="24"/>
        </w:rPr>
        <w:t>the</w:t>
      </w:r>
      <w:r w:rsidRPr="00A151C2">
        <w:rPr>
          <w:rFonts w:ascii="Times New Roman" w:hAnsi="Times New Roman"/>
          <w:spacing w:val="-4"/>
          <w:w w:val="110"/>
          <w:sz w:val="24"/>
          <w:szCs w:val="24"/>
        </w:rPr>
        <w:t xml:space="preserve"> </w:t>
      </w:r>
      <w:r w:rsidRPr="00A151C2">
        <w:rPr>
          <w:w w:val="110"/>
          <w:sz w:val="24"/>
          <w:szCs w:val="24"/>
        </w:rPr>
        <w:t>image</w:t>
      </w:r>
      <w:r w:rsidRPr="00A151C2">
        <w:rPr>
          <w:rFonts w:ascii="Times New Roman" w:hAnsi="Times New Roman"/>
          <w:spacing w:val="-3"/>
          <w:w w:val="110"/>
          <w:sz w:val="24"/>
          <w:szCs w:val="24"/>
        </w:rPr>
        <w:t xml:space="preserve"> </w:t>
      </w:r>
      <w:r w:rsidRPr="00A151C2">
        <w:rPr>
          <w:spacing w:val="-2"/>
          <w:w w:val="110"/>
          <w:sz w:val="24"/>
          <w:szCs w:val="24"/>
        </w:rPr>
        <w:t>below:</w:t>
      </w:r>
    </w:p>
    <w:p w14:paraId="14EEC9F5" w14:textId="77777777" w:rsidR="00E3383B" w:rsidRDefault="00E3383B" w:rsidP="00E3383B"/>
    <w:p w14:paraId="0AD1C4EC" w14:textId="139DAF9A" w:rsidR="00D72876" w:rsidRDefault="00933991" w:rsidP="002B718D">
      <w:pPr>
        <w:pStyle w:val="BodyText"/>
        <w:rPr>
          <w:sz w:val="13"/>
        </w:rPr>
      </w:pPr>
      <w:r>
        <w:rPr>
          <w:noProof/>
        </w:rPr>
        <mc:AlternateContent>
          <mc:Choice Requires="wpg">
            <w:drawing>
              <wp:anchor distT="0" distB="0" distL="0" distR="0" simplePos="0" relativeHeight="251654144" behindDoc="0" locked="0" layoutInCell="1" allowOverlap="1" wp14:anchorId="6710A7AF" wp14:editId="46781315">
                <wp:simplePos x="0" y="0"/>
                <wp:positionH relativeFrom="page">
                  <wp:posOffset>1157605</wp:posOffset>
                </wp:positionH>
                <wp:positionV relativeFrom="page">
                  <wp:posOffset>2618105</wp:posOffset>
                </wp:positionV>
                <wp:extent cx="5506085" cy="2831465"/>
                <wp:effectExtent l="0" t="0" r="18415" b="6985"/>
                <wp:wrapTopAndBottom/>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6085" cy="2831465"/>
                          <a:chOff x="0" y="0"/>
                          <a:chExt cx="5506085" cy="2831465"/>
                        </a:xfrm>
                      </wpg:grpSpPr>
                      <pic:pic xmlns:pic="http://schemas.openxmlformats.org/drawingml/2006/picture">
                        <pic:nvPicPr>
                          <pic:cNvPr id="14" name="Image 14"/>
                          <pic:cNvPicPr/>
                        </pic:nvPicPr>
                        <pic:blipFill>
                          <a:blip r:embed="rId14" cstate="print"/>
                          <a:stretch>
                            <a:fillRect/>
                          </a:stretch>
                        </pic:blipFill>
                        <pic:spPr>
                          <a:xfrm>
                            <a:off x="6001" y="7524"/>
                            <a:ext cx="5495544" cy="2816352"/>
                          </a:xfrm>
                          <a:prstGeom prst="rect">
                            <a:avLst/>
                          </a:prstGeom>
                        </pic:spPr>
                      </pic:pic>
                      <wps:wsp>
                        <wps:cNvPr id="15" name="Graphic 15"/>
                        <wps:cNvSpPr/>
                        <wps:spPr>
                          <a:xfrm>
                            <a:off x="4476" y="4476"/>
                            <a:ext cx="5497195" cy="2822575"/>
                          </a:xfrm>
                          <a:custGeom>
                            <a:avLst/>
                            <a:gdLst/>
                            <a:ahLst/>
                            <a:cxnLst/>
                            <a:rect l="l" t="t" r="r" b="b"/>
                            <a:pathLst>
                              <a:path w="5497195" h="2822575">
                                <a:moveTo>
                                  <a:pt x="0" y="2822447"/>
                                </a:moveTo>
                                <a:lnTo>
                                  <a:pt x="5497067" y="2822447"/>
                                </a:lnTo>
                                <a:lnTo>
                                  <a:pt x="5497067" y="0"/>
                                </a:lnTo>
                                <a:lnTo>
                                  <a:pt x="0" y="0"/>
                                </a:lnTo>
                                <a:lnTo>
                                  <a:pt x="0" y="2822447"/>
                                </a:lnTo>
                                <a:close/>
                              </a:path>
                            </a:pathLst>
                          </a:custGeom>
                          <a:ln w="8953">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7B8DECFE" id="Group 4" o:spid="_x0000_s1026" style="position:absolute;margin-left:91.15pt;margin-top:206.15pt;width:433.55pt;height:222.95pt;z-index:251654144;mso-wrap-distance-left:0;mso-wrap-distance-right:0;mso-position-horizontal-relative:page;mso-position-vertical-relative:page" coordsize="55060,28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">
                <v:shape id="Image 14" o:spid="_x0000_s1027" type="#_x0000_t75" style="position:absolute;left:60;top:75;width:54955;height:28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">
                  <v:imagedata r:id="rId15" o:title=""/>
                </v:shape>
                <v:shape id="Graphic 15" o:spid="_x0000_s1028" style="position:absolute;left:44;top:44;width:54972;height:28226;visibility:visible;mso-wrap-style:square;v-text-anchor:top" coordsize="5497195,282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" path="m,2822447r5497067,l5497067,,,,,2822447xe" filled="f" strokecolor="#7f7f7f" strokeweight=".24869mm">
                  <v:path arrowok="t"/>
                </v:shape>
                <w10:wrap type="topAndBottom" anchorx="page" anchory="page"/>
              </v:group>
            </w:pict>
          </mc:Fallback>
        </mc:AlternateContent>
      </w:r>
    </w:p>
    <w:p w14:paraId="52CD3AEA" w14:textId="7DFA6A6D" w:rsidR="00E3383B" w:rsidRDefault="00E3383B" w:rsidP="006E3A02">
      <w:pPr>
        <w:pStyle w:val="BodyText"/>
        <w:ind w:left="170"/>
        <w:rPr>
          <w:sz w:val="13"/>
        </w:rPr>
      </w:pPr>
      <w:r>
        <w:rPr>
          <w:noProof/>
          <w:sz w:val="20"/>
        </w:rPr>
        <mc:AlternateContent>
          <mc:Choice Requires="wpg">
            <w:drawing>
              <wp:anchor distT="0" distB="0" distL="114300" distR="114300" simplePos="0" relativeHeight="251665408" behindDoc="0" locked="0" layoutInCell="1" allowOverlap="1" wp14:anchorId="19C3090A" wp14:editId="7F51C603">
                <wp:simplePos x="0" y="0"/>
                <wp:positionH relativeFrom="column">
                  <wp:posOffset>107950</wp:posOffset>
                </wp:positionH>
                <wp:positionV relativeFrom="paragraph">
                  <wp:posOffset>0</wp:posOffset>
                </wp:positionV>
                <wp:extent cx="2054225" cy="1236345"/>
                <wp:effectExtent l="0" t="0" r="22225" b="20955"/>
                <wp:wrapTopAndBottom/>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4225" cy="1236345"/>
                          <a:chOff x="0" y="0"/>
                          <a:chExt cx="2054225" cy="1236345"/>
                        </a:xfrm>
                      </wpg:grpSpPr>
                      <pic:pic xmlns:pic="http://schemas.openxmlformats.org/drawingml/2006/picture">
                        <pic:nvPicPr>
                          <pic:cNvPr id="17" name="Image 17"/>
                          <pic:cNvPicPr/>
                        </pic:nvPicPr>
                        <pic:blipFill>
                          <a:blip r:embed="rId16" cstate="print"/>
                          <a:stretch>
                            <a:fillRect/>
                          </a:stretch>
                        </pic:blipFill>
                        <pic:spPr>
                          <a:xfrm>
                            <a:off x="54769" y="53427"/>
                            <a:ext cx="1901952" cy="1125870"/>
                          </a:xfrm>
                          <a:prstGeom prst="rect">
                            <a:avLst/>
                          </a:prstGeom>
                        </pic:spPr>
                      </pic:pic>
                      <wps:wsp>
                        <wps:cNvPr id="18" name="Graphic 18"/>
                        <wps:cNvSpPr/>
                        <wps:spPr>
                          <a:xfrm>
                            <a:off x="4476" y="4476"/>
                            <a:ext cx="2045335" cy="1226820"/>
                          </a:xfrm>
                          <a:custGeom>
                            <a:avLst/>
                            <a:gdLst/>
                            <a:ahLst/>
                            <a:cxnLst/>
                            <a:rect l="l" t="t" r="r" b="b"/>
                            <a:pathLst>
                              <a:path w="2045335" h="1226820">
                                <a:moveTo>
                                  <a:pt x="0" y="1226819"/>
                                </a:moveTo>
                                <a:lnTo>
                                  <a:pt x="2045207" y="1226819"/>
                                </a:lnTo>
                                <a:lnTo>
                                  <a:pt x="2045207" y="0"/>
                                </a:lnTo>
                                <a:lnTo>
                                  <a:pt x="0" y="0"/>
                                </a:lnTo>
                                <a:lnTo>
                                  <a:pt x="0" y="1226819"/>
                                </a:lnTo>
                                <a:close/>
                              </a:path>
                            </a:pathLst>
                          </a:custGeom>
                          <a:ln w="8953">
                            <a:solidFill>
                              <a:srgbClr val="7F7F7F"/>
                            </a:solidFill>
                            <a:prstDash val="solid"/>
                          </a:ln>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A34107" id="Group 5" o:spid="_x0000_s1026" style="position:absolute;margin-left:8.5pt;margin-top:0;width:161.75pt;height:97.35pt;z-index:251665408" coordsize="20542,12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">
                <v:shape id="Image 17" o:spid="_x0000_s1027" type="#_x0000_t75" style="position:absolute;left:547;top:534;width:19020;height:1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">
                  <v:imagedata r:id="rId17" o:title=""/>
                </v:shape>
                <v:shape id="Graphic 18" o:spid="_x0000_s1028" style="position:absolute;left:44;top:44;width:20454;height:12268;visibility:visible;mso-wrap-style:square;v-text-anchor:top" coordsize="2045335,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" path="m,1226819r2045207,l2045207,,,,,1226819xe" filled="f" strokecolor="#7f7f7f" strokeweight=".24869mm">
                  <v:path arrowok="t"/>
                </v:shape>
                <w10:wrap type="topAndBottom"/>
              </v:group>
            </w:pict>
          </mc:Fallback>
        </mc:AlternateContent>
      </w:r>
    </w:p>
    <w:p w14:paraId="265A0205" w14:textId="77777777" w:rsidR="00E3383B" w:rsidRDefault="00E3383B" w:rsidP="007401E2">
      <w:pPr>
        <w:pStyle w:val="Heading1"/>
      </w:pPr>
      <w:bookmarkStart w:id="7" w:name="_TOC_250002"/>
      <w:r w:rsidRPr="007401E2">
        <w:lastRenderedPageBreak/>
        <w:t>Security</w:t>
      </w:r>
      <w:r>
        <w:rPr>
          <w:rFonts w:ascii="Times New Roman"/>
          <w:b w:val="0"/>
          <w:spacing w:val="7"/>
        </w:rPr>
        <w:t xml:space="preserve"> </w:t>
      </w:r>
      <w:r>
        <w:t>and</w:t>
      </w:r>
      <w:r>
        <w:rPr>
          <w:rFonts w:ascii="Times New Roman"/>
          <w:b w:val="0"/>
          <w:spacing w:val="5"/>
        </w:rPr>
        <w:t xml:space="preserve"> </w:t>
      </w:r>
      <w:bookmarkEnd w:id="7"/>
      <w:r>
        <w:rPr>
          <w:spacing w:val="-2"/>
        </w:rPr>
        <w:t>Governance</w:t>
      </w:r>
    </w:p>
    <w:p w14:paraId="660C3994" w14:textId="77777777" w:rsidR="00E3383B" w:rsidRDefault="00E3383B" w:rsidP="00E3383B">
      <w:pPr>
        <w:pStyle w:val="BodyText"/>
        <w:spacing w:before="7"/>
        <w:rPr>
          <w:rFonts w:ascii="Calibri"/>
          <w:b/>
          <w:sz w:val="23"/>
        </w:rPr>
      </w:pPr>
    </w:p>
    <w:p w14:paraId="7E09D2B4" w14:textId="27CE184D" w:rsidR="00E3383B" w:rsidRPr="00A151C2" w:rsidRDefault="00E3383B" w:rsidP="00E3383B">
      <w:pPr>
        <w:pStyle w:val="BodyText"/>
        <w:spacing w:line="326" w:lineRule="auto"/>
        <w:ind w:left="156" w:right="210"/>
        <w:rPr>
          <w:sz w:val="24"/>
          <w:szCs w:val="24"/>
        </w:rPr>
      </w:pPr>
      <w:r w:rsidRPr="00A151C2">
        <w:rPr>
          <w:w w:val="110"/>
          <w:sz w:val="24"/>
          <w:szCs w:val="24"/>
        </w:rPr>
        <w:t>Now that external users can be members of  shared channel</w:t>
      </w:r>
      <w:r w:rsidR="003B3A72">
        <w:rPr>
          <w:w w:val="110"/>
          <w:sz w:val="24"/>
          <w:szCs w:val="24"/>
        </w:rPr>
        <w:t>s</w:t>
      </w:r>
      <w:r w:rsidRPr="00A151C2">
        <w:rPr>
          <w:w w:val="110"/>
          <w:sz w:val="24"/>
          <w:szCs w:val="24"/>
        </w:rPr>
        <w:t xml:space="preserve"> with their native tenant credentials, questions often arise about the governance of content they have access to. It is important to note that any policies that govern access to the content in a Teams shared channel, such</w:t>
      </w:r>
      <w:r w:rsidRPr="00A151C2">
        <w:rPr>
          <w:spacing w:val="-6"/>
          <w:w w:val="110"/>
          <w:sz w:val="24"/>
          <w:szCs w:val="24"/>
        </w:rPr>
        <w:t xml:space="preserve"> </w:t>
      </w:r>
      <w:r w:rsidRPr="00A151C2">
        <w:rPr>
          <w:w w:val="110"/>
          <w:sz w:val="24"/>
          <w:szCs w:val="24"/>
        </w:rPr>
        <w:t>as</w:t>
      </w:r>
      <w:r w:rsidRPr="00A151C2">
        <w:rPr>
          <w:spacing w:val="-3"/>
          <w:w w:val="110"/>
          <w:sz w:val="24"/>
          <w:szCs w:val="24"/>
        </w:rPr>
        <w:t xml:space="preserve"> </w:t>
      </w:r>
      <w:r w:rsidRPr="00A151C2">
        <w:rPr>
          <w:w w:val="110"/>
          <w:sz w:val="24"/>
          <w:szCs w:val="24"/>
        </w:rPr>
        <w:t>retention</w:t>
      </w:r>
      <w:r w:rsidRPr="00A151C2">
        <w:rPr>
          <w:spacing w:val="-5"/>
          <w:w w:val="110"/>
          <w:sz w:val="24"/>
          <w:szCs w:val="24"/>
        </w:rPr>
        <w:t xml:space="preserve"> </w:t>
      </w:r>
      <w:r w:rsidRPr="00A151C2">
        <w:rPr>
          <w:w w:val="110"/>
          <w:sz w:val="24"/>
          <w:szCs w:val="24"/>
        </w:rPr>
        <w:t>policies</w:t>
      </w:r>
      <w:r w:rsidRPr="00A151C2">
        <w:rPr>
          <w:spacing w:val="-7"/>
          <w:w w:val="110"/>
          <w:sz w:val="24"/>
          <w:szCs w:val="24"/>
        </w:rPr>
        <w:t xml:space="preserve"> </w:t>
      </w:r>
      <w:r w:rsidRPr="00A151C2">
        <w:rPr>
          <w:w w:val="110"/>
          <w:sz w:val="24"/>
          <w:szCs w:val="24"/>
        </w:rPr>
        <w:t>or</w:t>
      </w:r>
      <w:r w:rsidRPr="00A151C2">
        <w:rPr>
          <w:spacing w:val="-5"/>
          <w:w w:val="110"/>
          <w:sz w:val="24"/>
          <w:szCs w:val="24"/>
        </w:rPr>
        <w:t xml:space="preserve"> </w:t>
      </w:r>
      <w:r w:rsidRPr="00A151C2">
        <w:rPr>
          <w:w w:val="110"/>
          <w:sz w:val="24"/>
          <w:szCs w:val="24"/>
        </w:rPr>
        <w:t>DLP</w:t>
      </w:r>
      <w:r w:rsidRPr="00A151C2">
        <w:rPr>
          <w:spacing w:val="-6"/>
          <w:w w:val="110"/>
          <w:sz w:val="24"/>
          <w:szCs w:val="24"/>
        </w:rPr>
        <w:t xml:space="preserve"> </w:t>
      </w:r>
      <w:r w:rsidRPr="00A151C2">
        <w:rPr>
          <w:w w:val="110"/>
          <w:sz w:val="24"/>
          <w:szCs w:val="24"/>
        </w:rPr>
        <w:t>policies,</w:t>
      </w:r>
      <w:r w:rsidRPr="00A151C2">
        <w:rPr>
          <w:spacing w:val="-7"/>
          <w:w w:val="110"/>
          <w:sz w:val="24"/>
          <w:szCs w:val="24"/>
        </w:rPr>
        <w:t xml:space="preserve"> </w:t>
      </w:r>
      <w:r w:rsidRPr="00A151C2">
        <w:rPr>
          <w:w w:val="110"/>
          <w:sz w:val="24"/>
          <w:szCs w:val="24"/>
        </w:rPr>
        <w:t>are</w:t>
      </w:r>
      <w:r w:rsidRPr="00A151C2">
        <w:rPr>
          <w:spacing w:val="-4"/>
          <w:w w:val="110"/>
          <w:sz w:val="24"/>
          <w:szCs w:val="24"/>
        </w:rPr>
        <w:t xml:space="preserve"> </w:t>
      </w:r>
      <w:r w:rsidRPr="00A151C2">
        <w:rPr>
          <w:w w:val="110"/>
          <w:sz w:val="24"/>
          <w:szCs w:val="24"/>
        </w:rPr>
        <w:t>the</w:t>
      </w:r>
      <w:r w:rsidRPr="00A151C2">
        <w:rPr>
          <w:spacing w:val="-4"/>
          <w:w w:val="110"/>
          <w:sz w:val="24"/>
          <w:szCs w:val="24"/>
        </w:rPr>
        <w:t xml:space="preserve"> </w:t>
      </w:r>
      <w:r w:rsidRPr="00A151C2">
        <w:rPr>
          <w:w w:val="110"/>
          <w:sz w:val="24"/>
          <w:szCs w:val="24"/>
        </w:rPr>
        <w:t>policies</w:t>
      </w:r>
      <w:r w:rsidRPr="00A151C2">
        <w:rPr>
          <w:spacing w:val="-5"/>
          <w:w w:val="110"/>
          <w:sz w:val="24"/>
          <w:szCs w:val="24"/>
        </w:rPr>
        <w:t xml:space="preserve"> </w:t>
      </w:r>
      <w:r w:rsidRPr="00A151C2">
        <w:rPr>
          <w:w w:val="110"/>
          <w:sz w:val="24"/>
          <w:szCs w:val="24"/>
        </w:rPr>
        <w:t>of</w:t>
      </w:r>
      <w:r w:rsidRPr="00A151C2">
        <w:rPr>
          <w:spacing w:val="-6"/>
          <w:w w:val="110"/>
          <w:sz w:val="24"/>
          <w:szCs w:val="24"/>
        </w:rPr>
        <w:t xml:space="preserve"> </w:t>
      </w:r>
      <w:r w:rsidRPr="00A151C2">
        <w:rPr>
          <w:w w:val="110"/>
          <w:sz w:val="24"/>
          <w:szCs w:val="24"/>
        </w:rPr>
        <w:t>the</w:t>
      </w:r>
      <w:r w:rsidRPr="00A151C2">
        <w:rPr>
          <w:spacing w:val="-4"/>
          <w:w w:val="110"/>
          <w:sz w:val="24"/>
          <w:szCs w:val="24"/>
        </w:rPr>
        <w:t xml:space="preserve"> </w:t>
      </w:r>
      <w:r w:rsidRPr="00A151C2">
        <w:rPr>
          <w:w w:val="110"/>
          <w:sz w:val="24"/>
          <w:szCs w:val="24"/>
        </w:rPr>
        <w:t>host</w:t>
      </w:r>
      <w:r w:rsidRPr="00A151C2">
        <w:rPr>
          <w:spacing w:val="-5"/>
          <w:w w:val="110"/>
          <w:sz w:val="24"/>
          <w:szCs w:val="24"/>
        </w:rPr>
        <w:t xml:space="preserve"> </w:t>
      </w:r>
      <w:r w:rsidRPr="00A151C2">
        <w:rPr>
          <w:w w:val="110"/>
          <w:sz w:val="24"/>
          <w:szCs w:val="24"/>
        </w:rPr>
        <w:t>tenant.</w:t>
      </w:r>
      <w:r w:rsidRPr="00A151C2">
        <w:rPr>
          <w:spacing w:val="-6"/>
          <w:w w:val="110"/>
          <w:sz w:val="24"/>
          <w:szCs w:val="24"/>
        </w:rPr>
        <w:t xml:space="preserve"> </w:t>
      </w:r>
      <w:r w:rsidRPr="00A151C2">
        <w:rPr>
          <w:w w:val="110"/>
          <w:sz w:val="24"/>
          <w:szCs w:val="24"/>
        </w:rPr>
        <w:t>The</w:t>
      </w:r>
      <w:r w:rsidRPr="00A151C2">
        <w:rPr>
          <w:spacing w:val="-4"/>
          <w:w w:val="110"/>
          <w:sz w:val="24"/>
          <w:szCs w:val="24"/>
        </w:rPr>
        <w:t xml:space="preserve"> </w:t>
      </w:r>
      <w:r w:rsidRPr="00A151C2">
        <w:rPr>
          <w:w w:val="110"/>
          <w:sz w:val="24"/>
          <w:szCs w:val="24"/>
        </w:rPr>
        <w:t>host</w:t>
      </w:r>
      <w:r w:rsidRPr="00A151C2">
        <w:rPr>
          <w:spacing w:val="-6"/>
          <w:w w:val="110"/>
          <w:sz w:val="24"/>
          <w:szCs w:val="24"/>
        </w:rPr>
        <w:t xml:space="preserve"> </w:t>
      </w:r>
      <w:r w:rsidRPr="00A151C2">
        <w:rPr>
          <w:w w:val="110"/>
          <w:sz w:val="24"/>
          <w:szCs w:val="24"/>
        </w:rPr>
        <w:t>teams</w:t>
      </w:r>
      <w:r w:rsidRPr="00A151C2">
        <w:rPr>
          <w:spacing w:val="-5"/>
          <w:w w:val="110"/>
          <w:sz w:val="24"/>
          <w:szCs w:val="24"/>
        </w:rPr>
        <w:t xml:space="preserve"> </w:t>
      </w:r>
      <w:r w:rsidRPr="00A151C2">
        <w:rPr>
          <w:w w:val="110"/>
          <w:sz w:val="24"/>
          <w:szCs w:val="24"/>
        </w:rPr>
        <w:t>and Microsoft 365 policies take precedence over any policies that might be in use for the external</w:t>
      </w:r>
      <w:r w:rsidRPr="00A151C2">
        <w:rPr>
          <w:spacing w:val="80"/>
          <w:w w:val="110"/>
          <w:sz w:val="24"/>
          <w:szCs w:val="24"/>
        </w:rPr>
        <w:t xml:space="preserve"> </w:t>
      </w:r>
      <w:r w:rsidRPr="00A151C2">
        <w:rPr>
          <w:w w:val="110"/>
          <w:sz w:val="24"/>
          <w:szCs w:val="24"/>
        </w:rPr>
        <w:t>user in their tenant.</w:t>
      </w:r>
    </w:p>
    <w:p w14:paraId="59E551D4" w14:textId="77777777" w:rsidR="00E3383B" w:rsidRPr="00A151C2" w:rsidRDefault="00E3383B" w:rsidP="00E3383B">
      <w:pPr>
        <w:spacing w:before="172"/>
        <w:ind w:left="156"/>
        <w:rPr>
          <w:rFonts w:cs="Arial"/>
        </w:rPr>
      </w:pPr>
      <w:r w:rsidRPr="00A151C2">
        <w:rPr>
          <w:rFonts w:cs="Arial"/>
          <w:w w:val="105"/>
        </w:rPr>
        <w:t>For</w:t>
      </w:r>
      <w:r w:rsidRPr="00A151C2">
        <w:rPr>
          <w:rFonts w:cs="Arial"/>
          <w:spacing w:val="-10"/>
          <w:w w:val="105"/>
        </w:rPr>
        <w:t xml:space="preserve"> </w:t>
      </w:r>
      <w:r w:rsidRPr="00A151C2">
        <w:rPr>
          <w:rFonts w:cs="Arial"/>
          <w:spacing w:val="-2"/>
          <w:w w:val="105"/>
        </w:rPr>
        <w:t>noting:</w:t>
      </w:r>
    </w:p>
    <w:p w14:paraId="4D811765" w14:textId="77777777" w:rsidR="00E3383B" w:rsidRPr="00A151C2" w:rsidRDefault="00E3383B" w:rsidP="00E3383B">
      <w:pPr>
        <w:pStyle w:val="BodyText"/>
        <w:spacing w:before="3"/>
        <w:rPr>
          <w:sz w:val="24"/>
          <w:szCs w:val="24"/>
        </w:rPr>
      </w:pPr>
    </w:p>
    <w:p w14:paraId="6C6B4E50" w14:textId="678AA435" w:rsidR="00E3383B" w:rsidRPr="00A151C2" w:rsidRDefault="002B718D" w:rsidP="00E3383B">
      <w:pPr>
        <w:pStyle w:val="ListParagraph"/>
        <w:widowControl w:val="0"/>
        <w:numPr>
          <w:ilvl w:val="0"/>
          <w:numId w:val="25"/>
        </w:numPr>
        <w:tabs>
          <w:tab w:val="left" w:pos="833"/>
        </w:tabs>
        <w:autoSpaceDE w:val="0"/>
        <w:autoSpaceDN w:val="0"/>
        <w:spacing w:before="1" w:line="292" w:lineRule="auto"/>
        <w:ind w:right="280"/>
        <w:contextualSpacing w:val="0"/>
        <w:rPr>
          <w:rFonts w:cs="Arial"/>
        </w:rPr>
      </w:pPr>
      <w:r>
        <w:rPr>
          <w:rFonts w:cs="Arial"/>
          <w:w w:val="110"/>
        </w:rPr>
        <w:t>MS Teams</w:t>
      </w:r>
      <w:r w:rsidR="00E3383B" w:rsidRPr="00A151C2">
        <w:rPr>
          <w:rFonts w:cs="Arial"/>
          <w:spacing w:val="-5"/>
          <w:w w:val="110"/>
        </w:rPr>
        <w:t xml:space="preserve"> </w:t>
      </w:r>
      <w:r w:rsidR="00E3383B" w:rsidRPr="00A151C2">
        <w:rPr>
          <w:rFonts w:cs="Arial"/>
          <w:w w:val="110"/>
        </w:rPr>
        <w:t>administrators</w:t>
      </w:r>
      <w:r w:rsidR="00E3383B" w:rsidRPr="00A151C2">
        <w:rPr>
          <w:rFonts w:cs="Arial"/>
          <w:spacing w:val="-5"/>
          <w:w w:val="110"/>
        </w:rPr>
        <w:t xml:space="preserve"> </w:t>
      </w:r>
      <w:r w:rsidR="00E3383B" w:rsidRPr="00A151C2">
        <w:rPr>
          <w:rFonts w:cs="Arial"/>
          <w:w w:val="110"/>
        </w:rPr>
        <w:t>cannot</w:t>
      </w:r>
      <w:r w:rsidR="00E3383B" w:rsidRPr="00A151C2">
        <w:rPr>
          <w:rFonts w:cs="Arial"/>
          <w:spacing w:val="-6"/>
          <w:w w:val="110"/>
        </w:rPr>
        <w:t xml:space="preserve"> </w:t>
      </w:r>
      <w:r w:rsidR="00E3383B" w:rsidRPr="00A151C2">
        <w:rPr>
          <w:rFonts w:cs="Arial"/>
          <w:w w:val="110"/>
        </w:rPr>
        <w:t>access</w:t>
      </w:r>
      <w:r w:rsidR="00E3383B" w:rsidRPr="00A151C2">
        <w:rPr>
          <w:rFonts w:cs="Arial"/>
          <w:spacing w:val="-5"/>
          <w:w w:val="110"/>
        </w:rPr>
        <w:t xml:space="preserve"> </w:t>
      </w:r>
      <w:r w:rsidR="00E3383B" w:rsidRPr="00A151C2">
        <w:rPr>
          <w:rFonts w:cs="Arial"/>
          <w:w w:val="110"/>
        </w:rPr>
        <w:t>an</w:t>
      </w:r>
      <w:r w:rsidR="00E3383B" w:rsidRPr="00A151C2">
        <w:rPr>
          <w:rFonts w:cs="Arial"/>
          <w:spacing w:val="-5"/>
          <w:w w:val="110"/>
        </w:rPr>
        <w:t xml:space="preserve"> </w:t>
      </w:r>
      <w:r w:rsidR="00E3383B" w:rsidRPr="00A151C2">
        <w:rPr>
          <w:rFonts w:cs="Arial"/>
          <w:w w:val="110"/>
        </w:rPr>
        <w:t>institution’s</w:t>
      </w:r>
      <w:r w:rsidR="00E3383B" w:rsidRPr="00A151C2">
        <w:rPr>
          <w:rFonts w:cs="Arial"/>
          <w:spacing w:val="-5"/>
          <w:w w:val="110"/>
        </w:rPr>
        <w:t xml:space="preserve"> </w:t>
      </w:r>
      <w:r w:rsidR="00E3383B" w:rsidRPr="00A151C2">
        <w:rPr>
          <w:rFonts w:cs="Arial"/>
          <w:w w:val="110"/>
        </w:rPr>
        <w:t>GAL.</w:t>
      </w:r>
      <w:r w:rsidR="00E3383B" w:rsidRPr="00A151C2">
        <w:rPr>
          <w:rFonts w:cs="Arial"/>
          <w:spacing w:val="39"/>
          <w:w w:val="110"/>
        </w:rPr>
        <w:t xml:space="preserve"> </w:t>
      </w:r>
      <w:r w:rsidR="00E3383B" w:rsidRPr="00A151C2">
        <w:rPr>
          <w:rFonts w:cs="Arial"/>
          <w:w w:val="110"/>
        </w:rPr>
        <w:t>In</w:t>
      </w:r>
      <w:r w:rsidR="00E3383B" w:rsidRPr="00A151C2">
        <w:rPr>
          <w:rFonts w:cs="Arial"/>
          <w:spacing w:val="-5"/>
          <w:w w:val="110"/>
        </w:rPr>
        <w:t xml:space="preserve"> </w:t>
      </w:r>
      <w:r w:rsidR="00E3383B" w:rsidRPr="00A151C2">
        <w:rPr>
          <w:rFonts w:cs="Arial"/>
          <w:w w:val="110"/>
        </w:rPr>
        <w:t>order</w:t>
      </w:r>
      <w:r w:rsidR="00E3383B" w:rsidRPr="00A151C2">
        <w:rPr>
          <w:rFonts w:cs="Arial"/>
          <w:spacing w:val="-5"/>
          <w:w w:val="110"/>
        </w:rPr>
        <w:t xml:space="preserve"> </w:t>
      </w:r>
      <w:r w:rsidR="00E3383B" w:rsidRPr="00A151C2">
        <w:rPr>
          <w:rFonts w:cs="Arial"/>
          <w:w w:val="110"/>
        </w:rPr>
        <w:t>to</w:t>
      </w:r>
      <w:r w:rsidR="00E3383B" w:rsidRPr="00A151C2">
        <w:rPr>
          <w:rFonts w:cs="Arial"/>
          <w:spacing w:val="-5"/>
          <w:w w:val="110"/>
        </w:rPr>
        <w:t xml:space="preserve"> </w:t>
      </w:r>
      <w:r w:rsidR="00E3383B" w:rsidRPr="00A151C2">
        <w:rPr>
          <w:rFonts w:cs="Arial"/>
          <w:w w:val="110"/>
        </w:rPr>
        <w:t>invite</w:t>
      </w:r>
      <w:r w:rsidR="00E3383B" w:rsidRPr="00A151C2">
        <w:rPr>
          <w:rFonts w:cs="Arial"/>
          <w:spacing w:val="-4"/>
          <w:w w:val="110"/>
        </w:rPr>
        <w:t xml:space="preserve"> </w:t>
      </w:r>
      <w:r w:rsidR="00E3383B" w:rsidRPr="00A151C2">
        <w:rPr>
          <w:rFonts w:cs="Arial"/>
          <w:w w:val="110"/>
        </w:rPr>
        <w:t>a</w:t>
      </w:r>
      <w:r w:rsidR="00E3383B" w:rsidRPr="00A151C2">
        <w:rPr>
          <w:rFonts w:cs="Arial"/>
          <w:spacing w:val="-6"/>
          <w:w w:val="110"/>
        </w:rPr>
        <w:t xml:space="preserve"> </w:t>
      </w:r>
      <w:r w:rsidR="00E3383B" w:rsidRPr="00A151C2">
        <w:rPr>
          <w:rFonts w:cs="Arial"/>
          <w:w w:val="110"/>
        </w:rPr>
        <w:t>guest,</w:t>
      </w:r>
      <w:r w:rsidR="00E3383B" w:rsidRPr="00A151C2">
        <w:rPr>
          <w:rFonts w:cs="Arial"/>
          <w:spacing w:val="-8"/>
          <w:w w:val="110"/>
        </w:rPr>
        <w:t xml:space="preserve"> </w:t>
      </w:r>
      <w:r w:rsidR="00E3383B" w:rsidRPr="00A151C2">
        <w:rPr>
          <w:rFonts w:cs="Arial"/>
          <w:w w:val="110"/>
        </w:rPr>
        <w:t>the administrator will need to enter the full email address.</w:t>
      </w:r>
    </w:p>
    <w:p w14:paraId="6BA83DFC" w14:textId="77777777" w:rsidR="00E3383B" w:rsidRPr="00A151C2" w:rsidRDefault="00E3383B" w:rsidP="00E3383B">
      <w:pPr>
        <w:pStyle w:val="ListParagraph"/>
        <w:widowControl w:val="0"/>
        <w:numPr>
          <w:ilvl w:val="0"/>
          <w:numId w:val="25"/>
        </w:numPr>
        <w:tabs>
          <w:tab w:val="left" w:pos="833"/>
        </w:tabs>
        <w:autoSpaceDE w:val="0"/>
        <w:autoSpaceDN w:val="0"/>
        <w:spacing w:line="292" w:lineRule="auto"/>
        <w:ind w:right="604"/>
        <w:contextualSpacing w:val="0"/>
        <w:rPr>
          <w:rFonts w:cs="Arial"/>
        </w:rPr>
      </w:pPr>
      <w:r w:rsidRPr="00A151C2">
        <w:rPr>
          <w:rFonts w:cs="Arial"/>
          <w:w w:val="115"/>
        </w:rPr>
        <w:t>Privacy/profile</w:t>
      </w:r>
      <w:r w:rsidRPr="00A151C2">
        <w:rPr>
          <w:rFonts w:cs="Arial"/>
          <w:spacing w:val="-13"/>
          <w:w w:val="115"/>
        </w:rPr>
        <w:t xml:space="preserve"> </w:t>
      </w:r>
      <w:r w:rsidRPr="00A151C2">
        <w:rPr>
          <w:rFonts w:cs="Arial"/>
          <w:w w:val="115"/>
        </w:rPr>
        <w:t>information</w:t>
      </w:r>
      <w:r w:rsidRPr="00A151C2">
        <w:rPr>
          <w:rFonts w:cs="Arial"/>
          <w:spacing w:val="-13"/>
          <w:w w:val="115"/>
        </w:rPr>
        <w:t xml:space="preserve"> </w:t>
      </w:r>
      <w:r w:rsidRPr="00A151C2">
        <w:rPr>
          <w:rFonts w:cs="Arial"/>
          <w:w w:val="115"/>
        </w:rPr>
        <w:t>is</w:t>
      </w:r>
      <w:r w:rsidRPr="00A151C2">
        <w:rPr>
          <w:rFonts w:cs="Arial"/>
          <w:spacing w:val="-13"/>
          <w:w w:val="115"/>
        </w:rPr>
        <w:t xml:space="preserve"> </w:t>
      </w:r>
      <w:r w:rsidRPr="00A151C2">
        <w:rPr>
          <w:rFonts w:cs="Arial"/>
          <w:w w:val="115"/>
        </w:rPr>
        <w:t>not</w:t>
      </w:r>
      <w:r w:rsidRPr="00A151C2">
        <w:rPr>
          <w:rFonts w:cs="Arial"/>
          <w:spacing w:val="-13"/>
          <w:w w:val="115"/>
        </w:rPr>
        <w:t xml:space="preserve"> </w:t>
      </w:r>
      <w:r w:rsidRPr="00A151C2">
        <w:rPr>
          <w:rFonts w:cs="Arial"/>
          <w:w w:val="115"/>
        </w:rPr>
        <w:t>governed</w:t>
      </w:r>
      <w:r w:rsidRPr="00A151C2">
        <w:rPr>
          <w:rFonts w:cs="Arial"/>
          <w:spacing w:val="-13"/>
          <w:w w:val="115"/>
        </w:rPr>
        <w:t xml:space="preserve"> </w:t>
      </w:r>
      <w:r w:rsidRPr="00A151C2">
        <w:rPr>
          <w:rFonts w:cs="Arial"/>
          <w:w w:val="115"/>
        </w:rPr>
        <w:t>by</w:t>
      </w:r>
      <w:r w:rsidRPr="00A151C2">
        <w:rPr>
          <w:rFonts w:cs="Arial"/>
          <w:spacing w:val="-13"/>
          <w:w w:val="115"/>
        </w:rPr>
        <w:t xml:space="preserve"> </w:t>
      </w:r>
      <w:r w:rsidRPr="00A151C2">
        <w:rPr>
          <w:rFonts w:cs="Arial"/>
          <w:w w:val="115"/>
        </w:rPr>
        <w:t>the</w:t>
      </w:r>
      <w:r w:rsidRPr="00A151C2">
        <w:rPr>
          <w:rFonts w:cs="Arial"/>
          <w:spacing w:val="-13"/>
          <w:w w:val="115"/>
        </w:rPr>
        <w:t xml:space="preserve"> </w:t>
      </w:r>
      <w:r w:rsidRPr="00A151C2">
        <w:rPr>
          <w:rFonts w:cs="Arial"/>
          <w:w w:val="115"/>
        </w:rPr>
        <w:t>guest</w:t>
      </w:r>
      <w:r w:rsidRPr="00A151C2">
        <w:rPr>
          <w:rFonts w:cs="Arial"/>
          <w:spacing w:val="-13"/>
          <w:w w:val="115"/>
        </w:rPr>
        <w:t xml:space="preserve"> </w:t>
      </w:r>
      <w:r w:rsidRPr="00A151C2">
        <w:rPr>
          <w:rFonts w:cs="Arial"/>
          <w:w w:val="115"/>
        </w:rPr>
        <w:t>Institution</w:t>
      </w:r>
      <w:r w:rsidRPr="00A151C2">
        <w:rPr>
          <w:rFonts w:cs="Arial"/>
          <w:spacing w:val="-13"/>
          <w:w w:val="115"/>
        </w:rPr>
        <w:t xml:space="preserve"> </w:t>
      </w:r>
      <w:r w:rsidRPr="00A151C2">
        <w:rPr>
          <w:rFonts w:cs="Arial"/>
          <w:w w:val="115"/>
        </w:rPr>
        <w:t>but</w:t>
      </w:r>
      <w:r w:rsidRPr="00A151C2">
        <w:rPr>
          <w:rFonts w:cs="Arial"/>
          <w:spacing w:val="-13"/>
          <w:w w:val="115"/>
        </w:rPr>
        <w:t xml:space="preserve"> </w:t>
      </w:r>
      <w:r w:rsidRPr="00A151C2">
        <w:rPr>
          <w:rFonts w:cs="Arial"/>
          <w:w w:val="115"/>
        </w:rPr>
        <w:t>rather</w:t>
      </w:r>
      <w:r w:rsidRPr="00A151C2">
        <w:rPr>
          <w:rFonts w:cs="Arial"/>
          <w:spacing w:val="-13"/>
          <w:w w:val="115"/>
        </w:rPr>
        <w:t xml:space="preserve"> </w:t>
      </w:r>
      <w:r w:rsidRPr="00A151C2">
        <w:rPr>
          <w:rFonts w:cs="Arial"/>
          <w:w w:val="115"/>
        </w:rPr>
        <w:t>by</w:t>
      </w:r>
      <w:r w:rsidRPr="00A151C2">
        <w:rPr>
          <w:rFonts w:cs="Arial"/>
          <w:spacing w:val="-13"/>
          <w:w w:val="115"/>
        </w:rPr>
        <w:t xml:space="preserve"> </w:t>
      </w:r>
      <w:r w:rsidRPr="00A151C2">
        <w:rPr>
          <w:rFonts w:cs="Arial"/>
          <w:w w:val="115"/>
        </w:rPr>
        <w:t>the organisation</w:t>
      </w:r>
      <w:r w:rsidRPr="00A151C2">
        <w:rPr>
          <w:rFonts w:cs="Arial"/>
          <w:spacing w:val="-5"/>
          <w:w w:val="115"/>
        </w:rPr>
        <w:t xml:space="preserve"> </w:t>
      </w:r>
      <w:r w:rsidRPr="00A151C2">
        <w:rPr>
          <w:rFonts w:cs="Arial"/>
          <w:w w:val="115"/>
        </w:rPr>
        <w:t>you</w:t>
      </w:r>
      <w:r w:rsidRPr="00A151C2">
        <w:rPr>
          <w:rFonts w:cs="Arial"/>
          <w:spacing w:val="-7"/>
          <w:w w:val="115"/>
        </w:rPr>
        <w:t xml:space="preserve"> </w:t>
      </w:r>
      <w:r w:rsidRPr="00A151C2">
        <w:rPr>
          <w:rFonts w:cs="Arial"/>
          <w:w w:val="115"/>
        </w:rPr>
        <w:t>are</w:t>
      </w:r>
      <w:r w:rsidRPr="00A151C2">
        <w:rPr>
          <w:rFonts w:cs="Arial"/>
          <w:spacing w:val="-4"/>
          <w:w w:val="115"/>
        </w:rPr>
        <w:t xml:space="preserve"> </w:t>
      </w:r>
      <w:r w:rsidRPr="00A151C2">
        <w:rPr>
          <w:rFonts w:cs="Arial"/>
          <w:w w:val="115"/>
        </w:rPr>
        <w:t>connecting</w:t>
      </w:r>
      <w:r w:rsidRPr="00A151C2">
        <w:rPr>
          <w:rFonts w:cs="Arial"/>
          <w:spacing w:val="-4"/>
          <w:w w:val="115"/>
        </w:rPr>
        <w:t xml:space="preserve"> </w:t>
      </w:r>
      <w:r w:rsidRPr="00A151C2">
        <w:rPr>
          <w:rFonts w:cs="Arial"/>
          <w:w w:val="115"/>
        </w:rPr>
        <w:t>to</w:t>
      </w:r>
      <w:r w:rsidRPr="00A151C2">
        <w:rPr>
          <w:rFonts w:cs="Arial"/>
          <w:spacing w:val="-8"/>
          <w:w w:val="115"/>
        </w:rPr>
        <w:t xml:space="preserve"> </w:t>
      </w:r>
      <w:r w:rsidRPr="00A151C2">
        <w:rPr>
          <w:rFonts w:cs="Arial"/>
          <w:w w:val="115"/>
        </w:rPr>
        <w:t>(similar</w:t>
      </w:r>
      <w:r w:rsidRPr="00A151C2">
        <w:rPr>
          <w:rFonts w:cs="Arial"/>
          <w:spacing w:val="-5"/>
          <w:w w:val="115"/>
        </w:rPr>
        <w:t xml:space="preserve"> </w:t>
      </w:r>
      <w:r w:rsidRPr="00A151C2">
        <w:rPr>
          <w:rFonts w:cs="Arial"/>
          <w:w w:val="115"/>
        </w:rPr>
        <w:t>to</w:t>
      </w:r>
      <w:r w:rsidRPr="00A151C2">
        <w:rPr>
          <w:rFonts w:cs="Arial"/>
          <w:spacing w:val="-5"/>
          <w:w w:val="115"/>
        </w:rPr>
        <w:t xml:space="preserve"> </w:t>
      </w:r>
      <w:r w:rsidRPr="00A151C2">
        <w:rPr>
          <w:rFonts w:cs="Arial"/>
          <w:w w:val="115"/>
        </w:rPr>
        <w:t>Yammer)</w:t>
      </w:r>
    </w:p>
    <w:p w14:paraId="305ECE2E" w14:textId="77777777" w:rsidR="00E3383B" w:rsidRPr="00A151C2" w:rsidRDefault="00E3383B" w:rsidP="00E3383B">
      <w:pPr>
        <w:pStyle w:val="ListParagraph"/>
        <w:widowControl w:val="0"/>
        <w:numPr>
          <w:ilvl w:val="0"/>
          <w:numId w:val="25"/>
        </w:numPr>
        <w:tabs>
          <w:tab w:val="left" w:pos="833"/>
        </w:tabs>
        <w:autoSpaceDE w:val="0"/>
        <w:autoSpaceDN w:val="0"/>
        <w:spacing w:line="210" w:lineRule="exact"/>
        <w:ind w:hanging="338"/>
        <w:contextualSpacing w:val="0"/>
        <w:rPr>
          <w:rFonts w:cs="Arial"/>
        </w:rPr>
      </w:pPr>
      <w:r w:rsidRPr="00A151C2">
        <w:rPr>
          <w:rFonts w:cs="Arial"/>
          <w:w w:val="110"/>
        </w:rPr>
        <w:t>DLP/retention</w:t>
      </w:r>
      <w:r w:rsidRPr="00A151C2">
        <w:rPr>
          <w:rFonts w:cs="Arial"/>
          <w:spacing w:val="3"/>
          <w:w w:val="110"/>
        </w:rPr>
        <w:t xml:space="preserve"> </w:t>
      </w:r>
      <w:r w:rsidRPr="00A151C2">
        <w:rPr>
          <w:rFonts w:cs="Arial"/>
          <w:w w:val="110"/>
        </w:rPr>
        <w:t>policy</w:t>
      </w:r>
      <w:r w:rsidRPr="00A151C2">
        <w:rPr>
          <w:rFonts w:cs="Arial"/>
          <w:spacing w:val="2"/>
          <w:w w:val="110"/>
        </w:rPr>
        <w:t xml:space="preserve"> </w:t>
      </w:r>
      <w:r w:rsidRPr="00A151C2">
        <w:rPr>
          <w:rFonts w:cs="Arial"/>
          <w:w w:val="110"/>
        </w:rPr>
        <w:t>does</w:t>
      </w:r>
      <w:r w:rsidRPr="00A151C2">
        <w:rPr>
          <w:rFonts w:cs="Arial"/>
          <w:spacing w:val="3"/>
          <w:w w:val="110"/>
        </w:rPr>
        <w:t xml:space="preserve"> </w:t>
      </w:r>
      <w:r w:rsidRPr="00A151C2">
        <w:rPr>
          <w:rFonts w:cs="Arial"/>
          <w:w w:val="110"/>
        </w:rPr>
        <w:t>not</w:t>
      </w:r>
      <w:r w:rsidRPr="00A151C2">
        <w:rPr>
          <w:rFonts w:cs="Arial"/>
          <w:spacing w:val="2"/>
          <w:w w:val="110"/>
        </w:rPr>
        <w:t xml:space="preserve"> </w:t>
      </w:r>
      <w:r w:rsidRPr="00A151C2">
        <w:rPr>
          <w:rFonts w:cs="Arial"/>
          <w:w w:val="110"/>
        </w:rPr>
        <w:t>apply</w:t>
      </w:r>
      <w:r w:rsidRPr="00A151C2">
        <w:rPr>
          <w:rFonts w:cs="Arial"/>
          <w:spacing w:val="2"/>
          <w:w w:val="110"/>
        </w:rPr>
        <w:t xml:space="preserve"> </w:t>
      </w:r>
      <w:r w:rsidRPr="00A151C2">
        <w:rPr>
          <w:rFonts w:cs="Arial"/>
          <w:w w:val="110"/>
        </w:rPr>
        <w:t>to</w:t>
      </w:r>
      <w:r w:rsidRPr="00A151C2">
        <w:rPr>
          <w:rFonts w:cs="Arial"/>
          <w:spacing w:val="4"/>
          <w:w w:val="110"/>
        </w:rPr>
        <w:t xml:space="preserve"> </w:t>
      </w:r>
      <w:r w:rsidRPr="00A151C2">
        <w:rPr>
          <w:rFonts w:cs="Arial"/>
          <w:w w:val="110"/>
        </w:rPr>
        <w:t>external</w:t>
      </w:r>
      <w:r w:rsidRPr="00A151C2">
        <w:rPr>
          <w:rFonts w:cs="Arial"/>
          <w:spacing w:val="4"/>
          <w:w w:val="110"/>
        </w:rPr>
        <w:t xml:space="preserve"> </w:t>
      </w:r>
      <w:r w:rsidRPr="00A151C2">
        <w:rPr>
          <w:rFonts w:cs="Arial"/>
          <w:spacing w:val="-2"/>
          <w:w w:val="110"/>
        </w:rPr>
        <w:t>channels</w:t>
      </w:r>
    </w:p>
    <w:p w14:paraId="40188843" w14:textId="51D3D3D4" w:rsidR="00E3383B" w:rsidRPr="00A151C2" w:rsidRDefault="002B718D" w:rsidP="00E3383B">
      <w:pPr>
        <w:pStyle w:val="ListParagraph"/>
        <w:widowControl w:val="0"/>
        <w:numPr>
          <w:ilvl w:val="0"/>
          <w:numId w:val="25"/>
        </w:numPr>
        <w:tabs>
          <w:tab w:val="left" w:pos="833"/>
        </w:tabs>
        <w:autoSpaceDE w:val="0"/>
        <w:autoSpaceDN w:val="0"/>
        <w:spacing w:before="28"/>
        <w:ind w:hanging="338"/>
        <w:contextualSpacing w:val="0"/>
        <w:rPr>
          <w:rFonts w:cs="Arial"/>
        </w:rPr>
      </w:pPr>
      <w:r>
        <w:rPr>
          <w:rFonts w:cs="Arial"/>
          <w:w w:val="110"/>
        </w:rPr>
        <w:t>Members</w:t>
      </w:r>
      <w:r w:rsidR="00E3383B" w:rsidRPr="00A151C2">
        <w:rPr>
          <w:rFonts w:cs="Arial"/>
          <w:spacing w:val="-10"/>
          <w:w w:val="110"/>
        </w:rPr>
        <w:t xml:space="preserve"> </w:t>
      </w:r>
      <w:r w:rsidR="00E3383B" w:rsidRPr="00A151C2">
        <w:rPr>
          <w:rFonts w:cs="Arial"/>
          <w:w w:val="110"/>
        </w:rPr>
        <w:t>to</w:t>
      </w:r>
      <w:r w:rsidR="00E3383B" w:rsidRPr="00A151C2">
        <w:rPr>
          <w:rFonts w:cs="Arial"/>
          <w:spacing w:val="-8"/>
          <w:w w:val="110"/>
        </w:rPr>
        <w:t xml:space="preserve"> </w:t>
      </w:r>
      <w:r w:rsidR="00E3383B" w:rsidRPr="00A151C2">
        <w:rPr>
          <w:rFonts w:cs="Arial"/>
          <w:w w:val="110"/>
        </w:rPr>
        <w:t>trust</w:t>
      </w:r>
      <w:r w:rsidR="00E3383B" w:rsidRPr="00A151C2">
        <w:rPr>
          <w:rFonts w:cs="Arial"/>
          <w:spacing w:val="-8"/>
          <w:w w:val="110"/>
        </w:rPr>
        <w:t xml:space="preserve"> </w:t>
      </w:r>
      <w:r w:rsidR="00E3383B" w:rsidRPr="00A151C2">
        <w:rPr>
          <w:rFonts w:cs="Arial"/>
          <w:w w:val="110"/>
        </w:rPr>
        <w:t>each</w:t>
      </w:r>
      <w:r w:rsidR="00E3383B" w:rsidRPr="00A151C2">
        <w:rPr>
          <w:rFonts w:cs="Arial"/>
          <w:spacing w:val="-7"/>
          <w:w w:val="110"/>
        </w:rPr>
        <w:t xml:space="preserve"> </w:t>
      </w:r>
      <w:r w:rsidR="00E3383B" w:rsidRPr="00A151C2">
        <w:rPr>
          <w:rFonts w:cs="Arial"/>
          <w:w w:val="110"/>
        </w:rPr>
        <w:t>institution’s</w:t>
      </w:r>
      <w:r w:rsidR="00E3383B" w:rsidRPr="00A151C2">
        <w:rPr>
          <w:rFonts w:cs="Arial"/>
          <w:spacing w:val="-6"/>
          <w:w w:val="110"/>
        </w:rPr>
        <w:t xml:space="preserve"> </w:t>
      </w:r>
      <w:r w:rsidR="00E3383B" w:rsidRPr="00A151C2">
        <w:rPr>
          <w:rFonts w:cs="Arial"/>
          <w:spacing w:val="-5"/>
          <w:w w:val="110"/>
        </w:rPr>
        <w:t>MFA</w:t>
      </w:r>
    </w:p>
    <w:p w14:paraId="08304C1C" w14:textId="77777777" w:rsidR="00E3383B" w:rsidRPr="00A151C2" w:rsidRDefault="00E3383B" w:rsidP="00E3383B">
      <w:pPr>
        <w:pStyle w:val="ListParagraph"/>
        <w:widowControl w:val="0"/>
        <w:numPr>
          <w:ilvl w:val="0"/>
          <w:numId w:val="25"/>
        </w:numPr>
        <w:tabs>
          <w:tab w:val="left" w:pos="833"/>
        </w:tabs>
        <w:autoSpaceDE w:val="0"/>
        <w:autoSpaceDN w:val="0"/>
        <w:spacing w:before="34"/>
        <w:ind w:hanging="338"/>
        <w:contextualSpacing w:val="0"/>
        <w:rPr>
          <w:rFonts w:cs="Arial"/>
        </w:rPr>
      </w:pPr>
      <w:r w:rsidRPr="00A151C2">
        <w:rPr>
          <w:rFonts w:cs="Arial"/>
          <w:w w:val="110"/>
        </w:rPr>
        <w:t>Only</w:t>
      </w:r>
      <w:r w:rsidRPr="00A151C2">
        <w:rPr>
          <w:rFonts w:cs="Arial"/>
          <w:spacing w:val="-5"/>
          <w:w w:val="110"/>
        </w:rPr>
        <w:t xml:space="preserve"> </w:t>
      </w:r>
      <w:r w:rsidRPr="00A151C2">
        <w:rPr>
          <w:rFonts w:cs="Arial"/>
          <w:w w:val="110"/>
        </w:rPr>
        <w:t>guests</w:t>
      </w:r>
      <w:r w:rsidRPr="00A151C2">
        <w:rPr>
          <w:rFonts w:cs="Arial"/>
          <w:spacing w:val="-3"/>
          <w:w w:val="110"/>
        </w:rPr>
        <w:t xml:space="preserve"> </w:t>
      </w:r>
      <w:r w:rsidRPr="00A151C2">
        <w:rPr>
          <w:rFonts w:cs="Arial"/>
          <w:w w:val="110"/>
        </w:rPr>
        <w:t>who</w:t>
      </w:r>
      <w:r w:rsidRPr="00A151C2">
        <w:rPr>
          <w:rFonts w:cs="Arial"/>
          <w:spacing w:val="-3"/>
          <w:w w:val="110"/>
        </w:rPr>
        <w:t xml:space="preserve"> </w:t>
      </w:r>
      <w:r w:rsidRPr="00A151C2">
        <w:rPr>
          <w:rFonts w:cs="Arial"/>
          <w:w w:val="110"/>
        </w:rPr>
        <w:t>are</w:t>
      </w:r>
      <w:r w:rsidRPr="00A151C2">
        <w:rPr>
          <w:rFonts w:cs="Arial"/>
          <w:spacing w:val="-2"/>
          <w:w w:val="110"/>
        </w:rPr>
        <w:t xml:space="preserve"> </w:t>
      </w:r>
      <w:r w:rsidRPr="00A151C2">
        <w:rPr>
          <w:rFonts w:cs="Arial"/>
          <w:w w:val="110"/>
        </w:rPr>
        <w:t>invited</w:t>
      </w:r>
      <w:r w:rsidRPr="00A151C2">
        <w:rPr>
          <w:rFonts w:cs="Arial"/>
          <w:spacing w:val="-2"/>
          <w:w w:val="110"/>
        </w:rPr>
        <w:t xml:space="preserve"> </w:t>
      </w:r>
      <w:r w:rsidRPr="00A151C2">
        <w:rPr>
          <w:rFonts w:cs="Arial"/>
          <w:w w:val="110"/>
        </w:rPr>
        <w:t>to</w:t>
      </w:r>
      <w:r w:rsidRPr="00A151C2">
        <w:rPr>
          <w:rFonts w:cs="Arial"/>
          <w:spacing w:val="-3"/>
          <w:w w:val="110"/>
        </w:rPr>
        <w:t xml:space="preserve"> </w:t>
      </w:r>
      <w:r w:rsidRPr="00A151C2">
        <w:rPr>
          <w:rFonts w:cs="Arial"/>
          <w:w w:val="110"/>
        </w:rPr>
        <w:t>join</w:t>
      </w:r>
      <w:r w:rsidRPr="00A151C2">
        <w:rPr>
          <w:rFonts w:cs="Arial"/>
          <w:spacing w:val="-3"/>
          <w:w w:val="110"/>
        </w:rPr>
        <w:t xml:space="preserve"> </w:t>
      </w:r>
      <w:r w:rsidRPr="00A151C2">
        <w:rPr>
          <w:rFonts w:cs="Arial"/>
          <w:w w:val="110"/>
        </w:rPr>
        <w:t>can</w:t>
      </w:r>
      <w:r w:rsidRPr="00A151C2">
        <w:rPr>
          <w:rFonts w:cs="Arial"/>
          <w:spacing w:val="-5"/>
          <w:w w:val="110"/>
        </w:rPr>
        <w:t xml:space="preserve"> </w:t>
      </w:r>
      <w:r w:rsidRPr="00A151C2">
        <w:rPr>
          <w:rFonts w:cs="Arial"/>
          <w:w w:val="110"/>
        </w:rPr>
        <w:t>gain</w:t>
      </w:r>
      <w:r w:rsidRPr="00A151C2">
        <w:rPr>
          <w:rFonts w:cs="Arial"/>
          <w:spacing w:val="-5"/>
          <w:w w:val="110"/>
        </w:rPr>
        <w:t xml:space="preserve"> </w:t>
      </w:r>
      <w:r w:rsidRPr="00A151C2">
        <w:rPr>
          <w:rFonts w:cs="Arial"/>
          <w:w w:val="110"/>
        </w:rPr>
        <w:t>access</w:t>
      </w:r>
      <w:r w:rsidRPr="00A151C2">
        <w:rPr>
          <w:rFonts w:cs="Arial"/>
          <w:spacing w:val="-4"/>
          <w:w w:val="110"/>
        </w:rPr>
        <w:t xml:space="preserve"> </w:t>
      </w:r>
      <w:r w:rsidRPr="00A151C2">
        <w:rPr>
          <w:rFonts w:cs="Arial"/>
          <w:w w:val="110"/>
        </w:rPr>
        <w:t>to</w:t>
      </w:r>
      <w:r w:rsidRPr="00A151C2">
        <w:rPr>
          <w:rFonts w:cs="Arial"/>
          <w:spacing w:val="-3"/>
          <w:w w:val="110"/>
        </w:rPr>
        <w:t xml:space="preserve"> </w:t>
      </w:r>
      <w:r w:rsidRPr="00A151C2">
        <w:rPr>
          <w:rFonts w:cs="Arial"/>
          <w:w w:val="110"/>
        </w:rPr>
        <w:t>the</w:t>
      </w:r>
      <w:r w:rsidRPr="00A151C2">
        <w:rPr>
          <w:rFonts w:cs="Arial"/>
          <w:spacing w:val="-2"/>
          <w:w w:val="110"/>
        </w:rPr>
        <w:t xml:space="preserve"> </w:t>
      </w:r>
      <w:r w:rsidRPr="00A151C2">
        <w:rPr>
          <w:rFonts w:cs="Arial"/>
          <w:w w:val="110"/>
        </w:rPr>
        <w:t>shared</w:t>
      </w:r>
      <w:r w:rsidRPr="00A151C2">
        <w:rPr>
          <w:rFonts w:cs="Arial"/>
          <w:spacing w:val="-2"/>
          <w:w w:val="110"/>
        </w:rPr>
        <w:t xml:space="preserve"> channel</w:t>
      </w:r>
    </w:p>
    <w:p w14:paraId="3FE47283" w14:textId="77777777" w:rsidR="00E3383B" w:rsidRPr="00A151C2" w:rsidRDefault="00E3383B" w:rsidP="00E3383B">
      <w:pPr>
        <w:pStyle w:val="ListParagraph"/>
        <w:widowControl w:val="0"/>
        <w:numPr>
          <w:ilvl w:val="0"/>
          <w:numId w:val="25"/>
        </w:numPr>
        <w:tabs>
          <w:tab w:val="left" w:pos="833"/>
        </w:tabs>
        <w:autoSpaceDE w:val="0"/>
        <w:autoSpaceDN w:val="0"/>
        <w:spacing w:before="39"/>
        <w:ind w:hanging="338"/>
        <w:contextualSpacing w:val="0"/>
        <w:rPr>
          <w:rFonts w:cs="Arial"/>
        </w:rPr>
      </w:pPr>
      <w:r w:rsidRPr="00A151C2">
        <w:rPr>
          <w:rFonts w:cs="Arial"/>
          <w:w w:val="110"/>
        </w:rPr>
        <w:t>Channels</w:t>
      </w:r>
      <w:r w:rsidRPr="00A151C2">
        <w:rPr>
          <w:rFonts w:cs="Arial"/>
          <w:spacing w:val="-4"/>
          <w:w w:val="110"/>
        </w:rPr>
        <w:t xml:space="preserve"> </w:t>
      </w:r>
      <w:r w:rsidRPr="00A151C2">
        <w:rPr>
          <w:rFonts w:cs="Arial"/>
          <w:w w:val="110"/>
        </w:rPr>
        <w:t>cannot</w:t>
      </w:r>
      <w:r w:rsidRPr="00A151C2">
        <w:rPr>
          <w:rFonts w:cs="Arial"/>
          <w:spacing w:val="-6"/>
          <w:w w:val="110"/>
        </w:rPr>
        <w:t xml:space="preserve"> </w:t>
      </w:r>
      <w:r w:rsidRPr="00A151C2">
        <w:rPr>
          <w:rFonts w:cs="Arial"/>
          <w:w w:val="110"/>
        </w:rPr>
        <w:t>be</w:t>
      </w:r>
      <w:r w:rsidRPr="00A151C2">
        <w:rPr>
          <w:rFonts w:cs="Arial"/>
          <w:spacing w:val="-5"/>
          <w:w w:val="110"/>
        </w:rPr>
        <w:t xml:space="preserve"> </w:t>
      </w:r>
      <w:r w:rsidRPr="00A151C2">
        <w:rPr>
          <w:rFonts w:cs="Arial"/>
          <w:w w:val="110"/>
        </w:rPr>
        <w:t>discovered</w:t>
      </w:r>
      <w:r w:rsidRPr="00A151C2">
        <w:rPr>
          <w:rFonts w:cs="Arial"/>
          <w:spacing w:val="-7"/>
          <w:w w:val="110"/>
        </w:rPr>
        <w:t xml:space="preserve"> </w:t>
      </w:r>
      <w:r w:rsidRPr="00A151C2">
        <w:rPr>
          <w:rFonts w:cs="Arial"/>
          <w:w w:val="110"/>
        </w:rPr>
        <w:t>by</w:t>
      </w:r>
      <w:r w:rsidRPr="00A151C2">
        <w:rPr>
          <w:rFonts w:cs="Arial"/>
          <w:spacing w:val="-3"/>
          <w:w w:val="110"/>
        </w:rPr>
        <w:t xml:space="preserve"> </w:t>
      </w:r>
      <w:r w:rsidRPr="00A151C2">
        <w:rPr>
          <w:rFonts w:cs="Arial"/>
          <w:w w:val="110"/>
        </w:rPr>
        <w:t>users</w:t>
      </w:r>
      <w:r w:rsidRPr="00A151C2">
        <w:rPr>
          <w:rFonts w:cs="Arial"/>
          <w:spacing w:val="-4"/>
          <w:w w:val="110"/>
        </w:rPr>
        <w:t xml:space="preserve"> </w:t>
      </w:r>
      <w:r w:rsidRPr="00A151C2">
        <w:rPr>
          <w:rFonts w:cs="Arial"/>
          <w:w w:val="110"/>
        </w:rPr>
        <w:t>who</w:t>
      </w:r>
      <w:r w:rsidRPr="00A151C2">
        <w:rPr>
          <w:rFonts w:cs="Arial"/>
          <w:spacing w:val="-8"/>
          <w:w w:val="110"/>
        </w:rPr>
        <w:t xml:space="preserve"> </w:t>
      </w:r>
      <w:r w:rsidRPr="00A151C2">
        <w:rPr>
          <w:rFonts w:cs="Arial"/>
          <w:w w:val="110"/>
        </w:rPr>
        <w:t>have</w:t>
      </w:r>
      <w:r w:rsidRPr="00A151C2">
        <w:rPr>
          <w:rFonts w:cs="Arial"/>
          <w:spacing w:val="-8"/>
          <w:w w:val="110"/>
        </w:rPr>
        <w:t xml:space="preserve"> </w:t>
      </w:r>
      <w:r w:rsidRPr="00A151C2">
        <w:rPr>
          <w:rFonts w:cs="Arial"/>
          <w:w w:val="110"/>
        </w:rPr>
        <w:t>not</w:t>
      </w:r>
      <w:r w:rsidRPr="00A151C2">
        <w:rPr>
          <w:rFonts w:cs="Arial"/>
          <w:spacing w:val="-7"/>
          <w:w w:val="110"/>
        </w:rPr>
        <w:t xml:space="preserve"> </w:t>
      </w:r>
      <w:r w:rsidRPr="00A151C2">
        <w:rPr>
          <w:rFonts w:cs="Arial"/>
          <w:w w:val="110"/>
        </w:rPr>
        <w:t>been</w:t>
      </w:r>
      <w:r w:rsidRPr="00A151C2">
        <w:rPr>
          <w:rFonts w:cs="Arial"/>
          <w:spacing w:val="-5"/>
          <w:w w:val="110"/>
        </w:rPr>
        <w:t xml:space="preserve"> </w:t>
      </w:r>
      <w:r w:rsidRPr="00A151C2">
        <w:rPr>
          <w:rFonts w:cs="Arial"/>
          <w:spacing w:val="-2"/>
          <w:w w:val="110"/>
        </w:rPr>
        <w:t>invited</w:t>
      </w:r>
    </w:p>
    <w:p w14:paraId="3A09E91A" w14:textId="77777777" w:rsidR="00E3383B" w:rsidRPr="00A151C2" w:rsidRDefault="00E3383B" w:rsidP="00E3383B">
      <w:pPr>
        <w:pStyle w:val="ListParagraph"/>
        <w:widowControl w:val="0"/>
        <w:numPr>
          <w:ilvl w:val="0"/>
          <w:numId w:val="25"/>
        </w:numPr>
        <w:tabs>
          <w:tab w:val="left" w:pos="833"/>
        </w:tabs>
        <w:autoSpaceDE w:val="0"/>
        <w:autoSpaceDN w:val="0"/>
        <w:spacing w:before="33"/>
        <w:ind w:hanging="338"/>
        <w:contextualSpacing w:val="0"/>
        <w:rPr>
          <w:rFonts w:cs="Arial"/>
        </w:rPr>
      </w:pPr>
      <w:r w:rsidRPr="00A151C2">
        <w:rPr>
          <w:rFonts w:cs="Arial"/>
          <w:w w:val="110"/>
        </w:rPr>
        <w:t>Guests</w:t>
      </w:r>
      <w:r w:rsidRPr="00A151C2">
        <w:rPr>
          <w:rFonts w:cs="Arial"/>
          <w:spacing w:val="-2"/>
          <w:w w:val="110"/>
        </w:rPr>
        <w:t xml:space="preserve"> </w:t>
      </w:r>
      <w:r w:rsidRPr="00A151C2">
        <w:rPr>
          <w:rFonts w:cs="Arial"/>
          <w:w w:val="110"/>
        </w:rPr>
        <w:t>cannot</w:t>
      </w:r>
      <w:r w:rsidRPr="00A151C2">
        <w:rPr>
          <w:rFonts w:cs="Arial"/>
          <w:spacing w:val="-2"/>
          <w:w w:val="110"/>
        </w:rPr>
        <w:t xml:space="preserve"> </w:t>
      </w:r>
      <w:r w:rsidRPr="00A151C2">
        <w:rPr>
          <w:rFonts w:cs="Arial"/>
          <w:w w:val="110"/>
        </w:rPr>
        <w:t>add other</w:t>
      </w:r>
      <w:r w:rsidRPr="00A151C2">
        <w:rPr>
          <w:rFonts w:cs="Arial"/>
          <w:spacing w:val="-1"/>
          <w:w w:val="110"/>
        </w:rPr>
        <w:t xml:space="preserve"> </w:t>
      </w:r>
      <w:r w:rsidRPr="00A151C2">
        <w:rPr>
          <w:rFonts w:cs="Arial"/>
          <w:spacing w:val="-2"/>
          <w:w w:val="110"/>
        </w:rPr>
        <w:t>guests</w:t>
      </w:r>
    </w:p>
    <w:p w14:paraId="2940584C" w14:textId="77777777" w:rsidR="00E3383B" w:rsidRPr="00A151C2" w:rsidRDefault="00E3383B" w:rsidP="00E3383B">
      <w:pPr>
        <w:pStyle w:val="ListParagraph"/>
        <w:widowControl w:val="0"/>
        <w:numPr>
          <w:ilvl w:val="0"/>
          <w:numId w:val="25"/>
        </w:numPr>
        <w:tabs>
          <w:tab w:val="left" w:pos="833"/>
        </w:tabs>
        <w:autoSpaceDE w:val="0"/>
        <w:autoSpaceDN w:val="0"/>
        <w:spacing w:before="37"/>
        <w:ind w:hanging="338"/>
        <w:contextualSpacing w:val="0"/>
        <w:rPr>
          <w:rFonts w:cs="Arial"/>
        </w:rPr>
      </w:pPr>
      <w:r w:rsidRPr="00A151C2">
        <w:rPr>
          <w:rFonts w:cs="Arial"/>
          <w:w w:val="110"/>
        </w:rPr>
        <w:t>Only</w:t>
      </w:r>
      <w:r w:rsidRPr="00A151C2">
        <w:rPr>
          <w:rFonts w:cs="Arial"/>
          <w:spacing w:val="1"/>
          <w:w w:val="110"/>
        </w:rPr>
        <w:t xml:space="preserve"> </w:t>
      </w:r>
      <w:r w:rsidRPr="00A151C2">
        <w:rPr>
          <w:rFonts w:cs="Arial"/>
          <w:w w:val="110"/>
        </w:rPr>
        <w:t>team</w:t>
      </w:r>
      <w:r w:rsidRPr="00A151C2">
        <w:rPr>
          <w:rFonts w:cs="Arial"/>
          <w:spacing w:val="2"/>
          <w:w w:val="110"/>
        </w:rPr>
        <w:t xml:space="preserve"> </w:t>
      </w:r>
      <w:r w:rsidRPr="00A151C2">
        <w:rPr>
          <w:rFonts w:cs="Arial"/>
          <w:w w:val="110"/>
        </w:rPr>
        <w:t>owners</w:t>
      </w:r>
      <w:r w:rsidRPr="00A151C2">
        <w:rPr>
          <w:rFonts w:cs="Arial"/>
          <w:spacing w:val="5"/>
          <w:w w:val="110"/>
        </w:rPr>
        <w:t xml:space="preserve"> </w:t>
      </w:r>
      <w:r w:rsidRPr="00A151C2">
        <w:rPr>
          <w:rFonts w:cs="Arial"/>
          <w:w w:val="110"/>
        </w:rPr>
        <w:t>can invite</w:t>
      </w:r>
      <w:r w:rsidRPr="00A151C2">
        <w:rPr>
          <w:rFonts w:cs="Arial"/>
          <w:spacing w:val="4"/>
          <w:w w:val="110"/>
        </w:rPr>
        <w:t xml:space="preserve"> </w:t>
      </w:r>
      <w:r w:rsidRPr="00A151C2">
        <w:rPr>
          <w:rFonts w:cs="Arial"/>
          <w:w w:val="110"/>
        </w:rPr>
        <w:t>someone</w:t>
      </w:r>
      <w:r w:rsidRPr="00A151C2">
        <w:rPr>
          <w:rFonts w:cs="Arial"/>
          <w:spacing w:val="4"/>
          <w:w w:val="110"/>
        </w:rPr>
        <w:t xml:space="preserve"> </w:t>
      </w:r>
      <w:r w:rsidRPr="00A151C2">
        <w:rPr>
          <w:rFonts w:cs="Arial"/>
          <w:w w:val="110"/>
        </w:rPr>
        <w:t>to the</w:t>
      </w:r>
      <w:r w:rsidRPr="00A151C2">
        <w:rPr>
          <w:rFonts w:cs="Arial"/>
          <w:spacing w:val="3"/>
          <w:w w:val="110"/>
        </w:rPr>
        <w:t xml:space="preserve"> </w:t>
      </w:r>
      <w:r w:rsidRPr="00A151C2">
        <w:rPr>
          <w:rFonts w:cs="Arial"/>
          <w:w w:val="110"/>
        </w:rPr>
        <w:t>shared</w:t>
      </w:r>
      <w:r w:rsidRPr="00A151C2">
        <w:rPr>
          <w:rFonts w:cs="Arial"/>
          <w:spacing w:val="6"/>
          <w:w w:val="110"/>
        </w:rPr>
        <w:t xml:space="preserve"> </w:t>
      </w:r>
      <w:r w:rsidRPr="00A151C2">
        <w:rPr>
          <w:rFonts w:cs="Arial"/>
          <w:w w:val="110"/>
        </w:rPr>
        <w:t>channel</w:t>
      </w:r>
      <w:r w:rsidRPr="00A151C2">
        <w:rPr>
          <w:rFonts w:cs="Arial"/>
          <w:spacing w:val="1"/>
          <w:w w:val="110"/>
        </w:rPr>
        <w:t xml:space="preserve"> </w:t>
      </w:r>
      <w:r w:rsidRPr="00A151C2">
        <w:rPr>
          <w:rFonts w:cs="Arial"/>
          <w:w w:val="110"/>
        </w:rPr>
        <w:t>from</w:t>
      </w:r>
      <w:r w:rsidRPr="00A151C2">
        <w:rPr>
          <w:rFonts w:cs="Arial"/>
          <w:spacing w:val="4"/>
          <w:w w:val="110"/>
        </w:rPr>
        <w:t xml:space="preserve"> </w:t>
      </w:r>
      <w:r w:rsidRPr="00A151C2">
        <w:rPr>
          <w:rFonts w:cs="Arial"/>
          <w:w w:val="110"/>
        </w:rPr>
        <w:t>the</w:t>
      </w:r>
      <w:r w:rsidRPr="00A151C2">
        <w:rPr>
          <w:rFonts w:cs="Arial"/>
          <w:spacing w:val="4"/>
          <w:w w:val="110"/>
        </w:rPr>
        <w:t xml:space="preserve"> </w:t>
      </w:r>
      <w:r w:rsidRPr="00A151C2">
        <w:rPr>
          <w:rFonts w:cs="Arial"/>
          <w:w w:val="110"/>
        </w:rPr>
        <w:t>host</w:t>
      </w:r>
      <w:r w:rsidRPr="00A151C2">
        <w:rPr>
          <w:rFonts w:cs="Arial"/>
          <w:spacing w:val="1"/>
          <w:w w:val="110"/>
        </w:rPr>
        <w:t xml:space="preserve"> </w:t>
      </w:r>
      <w:r w:rsidRPr="00A151C2">
        <w:rPr>
          <w:rFonts w:cs="Arial"/>
          <w:spacing w:val="-2"/>
          <w:w w:val="110"/>
        </w:rPr>
        <w:t>domain</w:t>
      </w:r>
    </w:p>
    <w:p w14:paraId="368EF941" w14:textId="77777777" w:rsidR="00E3383B" w:rsidRPr="00A151C2" w:rsidRDefault="00E3383B" w:rsidP="00E3383B">
      <w:pPr>
        <w:rPr>
          <w:rFonts w:cs="Arial"/>
        </w:rPr>
      </w:pPr>
    </w:p>
    <w:p w14:paraId="51E88BB3" w14:textId="3628CEE9" w:rsidR="00D72876" w:rsidRPr="007401E2" w:rsidRDefault="00E3383B" w:rsidP="007401E2">
      <w:pPr>
        <w:pStyle w:val="BodyText"/>
        <w:spacing w:before="121" w:line="300" w:lineRule="auto"/>
        <w:ind w:left="156"/>
        <w:rPr>
          <w:w w:val="115"/>
          <w:sz w:val="24"/>
          <w:szCs w:val="24"/>
        </w:rPr>
      </w:pPr>
      <w:r w:rsidRPr="00A151C2">
        <w:rPr>
          <w:spacing w:val="-2"/>
          <w:w w:val="115"/>
          <w:sz w:val="24"/>
          <w:szCs w:val="24"/>
        </w:rPr>
        <w:t>It</w:t>
      </w:r>
      <w:r w:rsidRPr="00A151C2">
        <w:rPr>
          <w:spacing w:val="-6"/>
          <w:w w:val="115"/>
          <w:sz w:val="24"/>
          <w:szCs w:val="24"/>
        </w:rPr>
        <w:t xml:space="preserve"> </w:t>
      </w:r>
      <w:r w:rsidRPr="00A151C2">
        <w:rPr>
          <w:spacing w:val="-2"/>
          <w:w w:val="115"/>
          <w:sz w:val="24"/>
          <w:szCs w:val="24"/>
        </w:rPr>
        <w:t>is</w:t>
      </w:r>
      <w:r w:rsidRPr="00A151C2">
        <w:rPr>
          <w:spacing w:val="-6"/>
          <w:w w:val="115"/>
          <w:sz w:val="24"/>
          <w:szCs w:val="24"/>
        </w:rPr>
        <w:t xml:space="preserve"> </w:t>
      </w:r>
      <w:r w:rsidRPr="00A151C2">
        <w:rPr>
          <w:spacing w:val="-2"/>
          <w:w w:val="115"/>
          <w:sz w:val="24"/>
          <w:szCs w:val="24"/>
        </w:rPr>
        <w:t>worth</w:t>
      </w:r>
      <w:r w:rsidRPr="00A151C2">
        <w:rPr>
          <w:spacing w:val="-8"/>
          <w:w w:val="115"/>
          <w:sz w:val="24"/>
          <w:szCs w:val="24"/>
        </w:rPr>
        <w:t xml:space="preserve"> </w:t>
      </w:r>
      <w:r w:rsidRPr="00A151C2">
        <w:rPr>
          <w:spacing w:val="-2"/>
          <w:w w:val="115"/>
          <w:sz w:val="24"/>
          <w:szCs w:val="24"/>
        </w:rPr>
        <w:t>noting</w:t>
      </w:r>
      <w:r w:rsidRPr="00A151C2">
        <w:rPr>
          <w:spacing w:val="-7"/>
          <w:w w:val="115"/>
          <w:sz w:val="24"/>
          <w:szCs w:val="24"/>
        </w:rPr>
        <w:t xml:space="preserve"> </w:t>
      </w:r>
      <w:r w:rsidRPr="00A151C2">
        <w:rPr>
          <w:spacing w:val="-2"/>
          <w:w w:val="115"/>
          <w:sz w:val="24"/>
          <w:szCs w:val="24"/>
        </w:rPr>
        <w:t>that</w:t>
      </w:r>
      <w:r w:rsidRPr="00A151C2">
        <w:rPr>
          <w:spacing w:val="-9"/>
          <w:w w:val="115"/>
          <w:sz w:val="24"/>
          <w:szCs w:val="24"/>
        </w:rPr>
        <w:t xml:space="preserve"> </w:t>
      </w:r>
      <w:r w:rsidRPr="00A151C2">
        <w:rPr>
          <w:spacing w:val="-2"/>
          <w:w w:val="115"/>
          <w:sz w:val="24"/>
          <w:szCs w:val="24"/>
        </w:rPr>
        <w:t>no</w:t>
      </w:r>
      <w:r w:rsidRPr="00A151C2">
        <w:rPr>
          <w:spacing w:val="36"/>
          <w:w w:val="115"/>
          <w:sz w:val="24"/>
          <w:szCs w:val="24"/>
        </w:rPr>
        <w:t xml:space="preserve"> </w:t>
      </w:r>
      <w:r w:rsidRPr="00A151C2">
        <w:rPr>
          <w:spacing w:val="-2"/>
          <w:w w:val="115"/>
          <w:sz w:val="24"/>
          <w:szCs w:val="24"/>
        </w:rPr>
        <w:t>major</w:t>
      </w:r>
      <w:r w:rsidRPr="00A151C2">
        <w:rPr>
          <w:spacing w:val="-8"/>
          <w:w w:val="115"/>
          <w:sz w:val="24"/>
          <w:szCs w:val="24"/>
        </w:rPr>
        <w:t xml:space="preserve"> </w:t>
      </w:r>
      <w:r w:rsidRPr="00A151C2">
        <w:rPr>
          <w:spacing w:val="-2"/>
          <w:w w:val="115"/>
          <w:sz w:val="24"/>
          <w:szCs w:val="24"/>
        </w:rPr>
        <w:t>issues</w:t>
      </w:r>
      <w:r w:rsidRPr="00A151C2">
        <w:rPr>
          <w:spacing w:val="-8"/>
          <w:w w:val="115"/>
          <w:sz w:val="24"/>
          <w:szCs w:val="24"/>
        </w:rPr>
        <w:t xml:space="preserve"> </w:t>
      </w:r>
      <w:r w:rsidRPr="00A151C2">
        <w:rPr>
          <w:spacing w:val="-2"/>
          <w:w w:val="115"/>
          <w:sz w:val="24"/>
          <w:szCs w:val="24"/>
        </w:rPr>
        <w:t>arose</w:t>
      </w:r>
      <w:r w:rsidRPr="00A151C2">
        <w:rPr>
          <w:spacing w:val="-7"/>
          <w:w w:val="115"/>
          <w:sz w:val="24"/>
          <w:szCs w:val="24"/>
        </w:rPr>
        <w:t xml:space="preserve"> </w:t>
      </w:r>
      <w:r w:rsidRPr="00A151C2">
        <w:rPr>
          <w:spacing w:val="-2"/>
          <w:w w:val="115"/>
          <w:sz w:val="24"/>
          <w:szCs w:val="24"/>
        </w:rPr>
        <w:t>from</w:t>
      </w:r>
      <w:r w:rsidR="002B718D">
        <w:rPr>
          <w:spacing w:val="-2"/>
          <w:w w:val="115"/>
          <w:sz w:val="24"/>
          <w:szCs w:val="24"/>
        </w:rPr>
        <w:t xml:space="preserve"> the CAUDIT</w:t>
      </w:r>
      <w:r w:rsidRPr="00A151C2">
        <w:rPr>
          <w:spacing w:val="-7"/>
          <w:w w:val="115"/>
          <w:sz w:val="24"/>
          <w:szCs w:val="24"/>
        </w:rPr>
        <w:t xml:space="preserve"> </w:t>
      </w:r>
      <w:r w:rsidRPr="00A151C2">
        <w:rPr>
          <w:spacing w:val="-2"/>
          <w:w w:val="115"/>
          <w:sz w:val="24"/>
          <w:szCs w:val="24"/>
        </w:rPr>
        <w:t>Proof</w:t>
      </w:r>
      <w:r w:rsidRPr="00A151C2">
        <w:rPr>
          <w:spacing w:val="-9"/>
          <w:w w:val="115"/>
          <w:sz w:val="24"/>
          <w:szCs w:val="24"/>
        </w:rPr>
        <w:t xml:space="preserve"> </w:t>
      </w:r>
      <w:r w:rsidRPr="00A151C2">
        <w:rPr>
          <w:spacing w:val="-2"/>
          <w:w w:val="115"/>
          <w:sz w:val="24"/>
          <w:szCs w:val="24"/>
        </w:rPr>
        <w:t>of</w:t>
      </w:r>
      <w:r w:rsidRPr="00A151C2">
        <w:rPr>
          <w:spacing w:val="-7"/>
          <w:w w:val="115"/>
          <w:sz w:val="24"/>
          <w:szCs w:val="24"/>
        </w:rPr>
        <w:t xml:space="preserve"> </w:t>
      </w:r>
      <w:r w:rsidRPr="00A151C2">
        <w:rPr>
          <w:spacing w:val="-2"/>
          <w:w w:val="115"/>
          <w:sz w:val="24"/>
          <w:szCs w:val="24"/>
        </w:rPr>
        <w:t>Concept</w:t>
      </w:r>
      <w:r w:rsidRPr="00A151C2">
        <w:rPr>
          <w:spacing w:val="-9"/>
          <w:w w:val="115"/>
          <w:sz w:val="24"/>
          <w:szCs w:val="24"/>
        </w:rPr>
        <w:t xml:space="preserve"> </w:t>
      </w:r>
      <w:r w:rsidRPr="00A151C2">
        <w:rPr>
          <w:spacing w:val="-2"/>
          <w:w w:val="115"/>
          <w:sz w:val="24"/>
          <w:szCs w:val="24"/>
        </w:rPr>
        <w:t>undertaken</w:t>
      </w:r>
      <w:r w:rsidR="002B718D">
        <w:rPr>
          <w:spacing w:val="-8"/>
          <w:w w:val="115"/>
          <w:sz w:val="24"/>
          <w:szCs w:val="24"/>
        </w:rPr>
        <w:t xml:space="preserve"> </w:t>
      </w:r>
      <w:r w:rsidRPr="00A151C2">
        <w:rPr>
          <w:spacing w:val="-2"/>
          <w:w w:val="115"/>
          <w:sz w:val="24"/>
          <w:szCs w:val="24"/>
        </w:rPr>
        <w:t>Q3</w:t>
      </w:r>
      <w:r w:rsidRPr="00A151C2">
        <w:rPr>
          <w:spacing w:val="-9"/>
          <w:w w:val="115"/>
          <w:sz w:val="24"/>
          <w:szCs w:val="24"/>
        </w:rPr>
        <w:t xml:space="preserve"> </w:t>
      </w:r>
      <w:r w:rsidRPr="00A151C2">
        <w:rPr>
          <w:spacing w:val="-2"/>
          <w:w w:val="115"/>
          <w:sz w:val="24"/>
          <w:szCs w:val="24"/>
        </w:rPr>
        <w:t>of</w:t>
      </w:r>
      <w:r w:rsidRPr="00A151C2">
        <w:rPr>
          <w:spacing w:val="-9"/>
          <w:w w:val="115"/>
          <w:sz w:val="24"/>
          <w:szCs w:val="24"/>
        </w:rPr>
        <w:t xml:space="preserve"> </w:t>
      </w:r>
      <w:r w:rsidRPr="00A151C2">
        <w:rPr>
          <w:spacing w:val="-2"/>
          <w:w w:val="115"/>
          <w:sz w:val="24"/>
          <w:szCs w:val="24"/>
        </w:rPr>
        <w:t xml:space="preserve">2022 </w:t>
      </w:r>
      <w:r w:rsidRPr="00A151C2">
        <w:rPr>
          <w:w w:val="115"/>
          <w:sz w:val="24"/>
          <w:szCs w:val="24"/>
        </w:rPr>
        <w:t>relating</w:t>
      </w:r>
      <w:r w:rsidRPr="00A151C2">
        <w:rPr>
          <w:spacing w:val="-2"/>
          <w:w w:val="115"/>
          <w:sz w:val="24"/>
          <w:szCs w:val="24"/>
        </w:rPr>
        <w:t xml:space="preserve"> </w:t>
      </w:r>
      <w:r w:rsidRPr="00A151C2">
        <w:rPr>
          <w:w w:val="115"/>
          <w:sz w:val="24"/>
          <w:szCs w:val="24"/>
        </w:rPr>
        <w:t>to</w:t>
      </w:r>
      <w:r w:rsidRPr="00A151C2">
        <w:rPr>
          <w:spacing w:val="-6"/>
          <w:w w:val="115"/>
          <w:sz w:val="24"/>
          <w:szCs w:val="24"/>
        </w:rPr>
        <w:t xml:space="preserve"> </w:t>
      </w:r>
      <w:r w:rsidRPr="00A151C2">
        <w:rPr>
          <w:w w:val="115"/>
          <w:sz w:val="24"/>
          <w:szCs w:val="24"/>
        </w:rPr>
        <w:t>security</w:t>
      </w:r>
      <w:r w:rsidRPr="00A151C2">
        <w:rPr>
          <w:spacing w:val="-4"/>
          <w:w w:val="115"/>
          <w:sz w:val="24"/>
          <w:szCs w:val="24"/>
        </w:rPr>
        <w:t xml:space="preserve"> </w:t>
      </w:r>
      <w:r w:rsidRPr="00A151C2">
        <w:rPr>
          <w:w w:val="115"/>
          <w:sz w:val="24"/>
          <w:szCs w:val="24"/>
        </w:rPr>
        <w:t>and</w:t>
      </w:r>
      <w:r w:rsidRPr="00A151C2">
        <w:rPr>
          <w:spacing w:val="-2"/>
          <w:w w:val="115"/>
          <w:sz w:val="24"/>
          <w:szCs w:val="24"/>
        </w:rPr>
        <w:t xml:space="preserve"> </w:t>
      </w:r>
      <w:r w:rsidRPr="00A151C2">
        <w:rPr>
          <w:w w:val="115"/>
          <w:sz w:val="24"/>
          <w:szCs w:val="24"/>
        </w:rPr>
        <w:t>governance</w:t>
      </w:r>
      <w:r w:rsidRPr="00A151C2">
        <w:rPr>
          <w:spacing w:val="-2"/>
          <w:w w:val="115"/>
          <w:sz w:val="24"/>
          <w:szCs w:val="24"/>
        </w:rPr>
        <w:t xml:space="preserve"> </w:t>
      </w:r>
      <w:r w:rsidRPr="00A151C2">
        <w:rPr>
          <w:w w:val="115"/>
          <w:sz w:val="24"/>
          <w:szCs w:val="24"/>
        </w:rPr>
        <w:t>policies.</w:t>
      </w:r>
    </w:p>
    <w:p w14:paraId="77411895" w14:textId="3C0AF976" w:rsidR="00E3383B" w:rsidRPr="003B3A72" w:rsidRDefault="00E3383B" w:rsidP="007401E2">
      <w:pPr>
        <w:pStyle w:val="Heading1"/>
        <w:rPr>
          <w:rFonts w:cstheme="majorHAnsi"/>
        </w:rPr>
      </w:pPr>
      <w:bookmarkStart w:id="8" w:name="_TOC_250001"/>
      <w:r>
        <w:t>Technical</w:t>
      </w:r>
      <w:r>
        <w:rPr>
          <w:rFonts w:ascii="Times New Roman"/>
          <w:b w:val="0"/>
          <w:spacing w:val="9"/>
        </w:rPr>
        <w:t xml:space="preserve"> </w:t>
      </w:r>
      <w:r>
        <w:t>information</w:t>
      </w:r>
      <w:r>
        <w:rPr>
          <w:rFonts w:ascii="Times New Roman"/>
          <w:b w:val="0"/>
          <w:spacing w:val="8"/>
        </w:rPr>
        <w:t xml:space="preserve"> </w:t>
      </w:r>
      <w:r>
        <w:t>that</w:t>
      </w:r>
      <w:r>
        <w:rPr>
          <w:rFonts w:ascii="Times New Roman"/>
          <w:b w:val="0"/>
          <w:spacing w:val="11"/>
        </w:rPr>
        <w:t xml:space="preserve"> </w:t>
      </w:r>
      <w:r>
        <w:t>guest</w:t>
      </w:r>
      <w:r>
        <w:rPr>
          <w:rFonts w:ascii="Times New Roman"/>
          <w:b w:val="0"/>
          <w:spacing w:val="9"/>
        </w:rPr>
        <w:t xml:space="preserve"> </w:t>
      </w:r>
      <w:r>
        <w:t>organisations</w:t>
      </w:r>
      <w:r>
        <w:rPr>
          <w:rFonts w:ascii="Times New Roman"/>
          <w:b w:val="0"/>
          <w:spacing w:val="8"/>
        </w:rPr>
        <w:t xml:space="preserve"> </w:t>
      </w:r>
      <w:r>
        <w:t>need</w:t>
      </w:r>
      <w:r>
        <w:rPr>
          <w:rFonts w:ascii="Times New Roman"/>
          <w:b w:val="0"/>
          <w:spacing w:val="8"/>
        </w:rPr>
        <w:t xml:space="preserve"> </w:t>
      </w:r>
      <w:r w:rsidRPr="003B3A72">
        <w:rPr>
          <w:rFonts w:cstheme="majorHAnsi"/>
        </w:rPr>
        <w:t>from</w:t>
      </w:r>
      <w:r w:rsidRPr="003B3A72">
        <w:rPr>
          <w:rFonts w:cstheme="majorHAnsi"/>
          <w:spacing w:val="10"/>
        </w:rPr>
        <w:t xml:space="preserve"> </w:t>
      </w:r>
      <w:bookmarkEnd w:id="8"/>
      <w:r w:rsidR="003B3A72" w:rsidRPr="003B3A72">
        <w:rPr>
          <w:rFonts w:cstheme="majorHAnsi"/>
          <w:spacing w:val="10"/>
        </w:rPr>
        <w:t>other organisations</w:t>
      </w:r>
    </w:p>
    <w:p w14:paraId="1758F242" w14:textId="77777777" w:rsidR="00E3383B" w:rsidRDefault="00E3383B" w:rsidP="00E3383B">
      <w:pPr>
        <w:pStyle w:val="BodyText"/>
        <w:rPr>
          <w:rFonts w:ascii="Calibri"/>
          <w:b/>
          <w:sz w:val="22"/>
        </w:rPr>
      </w:pPr>
    </w:p>
    <w:p w14:paraId="4A5297A1" w14:textId="23D167DF" w:rsidR="00E3383B" w:rsidRPr="00A151C2" w:rsidRDefault="00E3383B" w:rsidP="00E3383B">
      <w:pPr>
        <w:pStyle w:val="ListParagraph"/>
        <w:widowControl w:val="0"/>
        <w:numPr>
          <w:ilvl w:val="0"/>
          <w:numId w:val="24"/>
        </w:numPr>
        <w:tabs>
          <w:tab w:val="left" w:pos="833"/>
        </w:tabs>
        <w:autoSpaceDE w:val="0"/>
        <w:autoSpaceDN w:val="0"/>
        <w:spacing w:before="137"/>
        <w:ind w:hanging="338"/>
        <w:contextualSpacing w:val="0"/>
        <w:rPr>
          <w:rFonts w:ascii="Arial Black" w:hAnsi="Arial Black"/>
        </w:rPr>
      </w:pPr>
      <w:r w:rsidRPr="00A151C2">
        <w:rPr>
          <w:rFonts w:ascii="Arial Black" w:hAnsi="Arial Black"/>
          <w:spacing w:val="-5"/>
        </w:rPr>
        <w:t>Tenant</w:t>
      </w:r>
      <w:r w:rsidRPr="00A151C2">
        <w:rPr>
          <w:rFonts w:ascii="Times New Roman" w:hAnsi="Times New Roman"/>
        </w:rPr>
        <w:t xml:space="preserve"> </w:t>
      </w:r>
      <w:r w:rsidRPr="00A151C2">
        <w:rPr>
          <w:rFonts w:ascii="Arial Black" w:hAnsi="Arial Black"/>
          <w:spacing w:val="-2"/>
        </w:rPr>
        <w:t>ID/Domain</w:t>
      </w:r>
      <w:r w:rsidR="003B3A72">
        <w:rPr>
          <w:rFonts w:ascii="Arial Black" w:hAnsi="Arial Black"/>
          <w:spacing w:val="-2"/>
        </w:rPr>
        <w:t>, for example:</w:t>
      </w:r>
    </w:p>
    <w:p w14:paraId="5D8FEA88" w14:textId="77777777" w:rsidR="00E3383B" w:rsidRDefault="00E3383B" w:rsidP="00E3383B">
      <w:pPr>
        <w:pStyle w:val="BodyText"/>
        <w:spacing w:before="11"/>
        <w:rPr>
          <w:rFonts w:ascii="Arial Black"/>
          <w:sz w:val="17"/>
        </w:rPr>
      </w:pPr>
      <w:r>
        <w:rPr>
          <w:noProof/>
        </w:rPr>
        <w:lastRenderedPageBreak/>
        <mc:AlternateContent>
          <mc:Choice Requires="wpg">
            <w:drawing>
              <wp:anchor distT="0" distB="0" distL="0" distR="0" simplePos="0" relativeHeight="251662336" behindDoc="1" locked="0" layoutInCell="1" allowOverlap="1" wp14:anchorId="7A89D0B8" wp14:editId="14191975">
                <wp:simplePos x="0" y="0"/>
                <wp:positionH relativeFrom="page">
                  <wp:posOffset>1583530</wp:posOffset>
                </wp:positionH>
                <wp:positionV relativeFrom="paragraph">
                  <wp:posOffset>175063</wp:posOffset>
                </wp:positionV>
                <wp:extent cx="4602480" cy="1626235"/>
                <wp:effectExtent l="0" t="0" r="0" b="0"/>
                <wp:wrapTopAndBottom/>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2480" cy="1626235"/>
                          <a:chOff x="0" y="0"/>
                          <a:chExt cx="4602480" cy="1626235"/>
                        </a:xfrm>
                      </wpg:grpSpPr>
                      <pic:pic xmlns:pic="http://schemas.openxmlformats.org/drawingml/2006/picture">
                        <pic:nvPicPr>
                          <pic:cNvPr id="20" name="Image 20"/>
                          <pic:cNvPicPr/>
                        </pic:nvPicPr>
                        <pic:blipFill>
                          <a:blip r:embed="rId18" cstate="print"/>
                          <a:stretch>
                            <a:fillRect/>
                          </a:stretch>
                        </pic:blipFill>
                        <pic:spPr>
                          <a:xfrm>
                            <a:off x="7525" y="6000"/>
                            <a:ext cx="4590288" cy="1613916"/>
                          </a:xfrm>
                          <a:prstGeom prst="rect">
                            <a:avLst/>
                          </a:prstGeom>
                        </pic:spPr>
                      </pic:pic>
                      <wps:wsp>
                        <wps:cNvPr id="21" name="Graphic 21"/>
                        <wps:cNvSpPr/>
                        <wps:spPr>
                          <a:xfrm>
                            <a:off x="4476" y="4476"/>
                            <a:ext cx="4593590" cy="1617345"/>
                          </a:xfrm>
                          <a:custGeom>
                            <a:avLst/>
                            <a:gdLst/>
                            <a:ahLst/>
                            <a:cxnLst/>
                            <a:rect l="l" t="t" r="r" b="b"/>
                            <a:pathLst>
                              <a:path w="4593590" h="1617345">
                                <a:moveTo>
                                  <a:pt x="0" y="1616963"/>
                                </a:moveTo>
                                <a:lnTo>
                                  <a:pt x="4593335" y="1616963"/>
                                </a:lnTo>
                                <a:lnTo>
                                  <a:pt x="4593335" y="0"/>
                                </a:lnTo>
                                <a:lnTo>
                                  <a:pt x="0" y="0"/>
                                </a:lnTo>
                                <a:lnTo>
                                  <a:pt x="0" y="1616963"/>
                                </a:lnTo>
                                <a:close/>
                              </a:path>
                            </a:pathLst>
                          </a:custGeom>
                          <a:ln w="8953">
                            <a:solidFill>
                              <a:srgbClr val="7F7F7F"/>
                            </a:solidFill>
                            <a:prstDash val="solid"/>
                          </a:ln>
                        </wps:spPr>
                        <wps:bodyPr wrap="square" lIns="0" tIns="0" rIns="0" bIns="0" rtlCol="0">
                          <a:prstTxWarp prst="textNoShape">
                            <a:avLst/>
                          </a:prstTxWarp>
                          <a:noAutofit/>
                        </wps:bodyPr>
                      </wps:wsp>
                    </wpg:wgp>
                  </a:graphicData>
                </a:graphic>
              </wp:anchor>
            </w:drawing>
          </mc:Choice>
          <mc:Fallback>
            <w:pict>
              <v:group w14:anchorId="7850083A" id="Group 6" o:spid="_x0000_s1026" style="position:absolute;margin-left:124.7pt;margin-top:13.8pt;width:362.4pt;height:128.05pt;z-index:-251654144;mso-wrap-distance-left:0;mso-wrap-distance-right:0;mso-position-horizontal-relative:page" coordsize="46024,162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">
                <v:shape id="Image 20" o:spid="_x0000_s1027" type="#_x0000_t75" style="position:absolute;left:75;top:60;width:45903;height:1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">
                  <v:imagedata r:id="rId19" o:title=""/>
                </v:shape>
                <v:shape id="Graphic 21" o:spid="_x0000_s1028" style="position:absolute;left:44;top:44;width:45936;height:16174;visibility:visible;mso-wrap-style:square;v-text-anchor:top" coordsize="4593590,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" path="m,1616963r4593335,l4593335,,,,,1616963xe" filled="f" strokecolor="#7f7f7f" strokeweight=".24869mm">
                  <v:path arrowok="t"/>
                </v:shape>
                <w10:wrap type="topAndBottom" anchorx="page"/>
              </v:group>
            </w:pict>
          </mc:Fallback>
        </mc:AlternateContent>
      </w:r>
    </w:p>
    <w:p w14:paraId="75254496" w14:textId="77777777" w:rsidR="00E3383B" w:rsidRDefault="00E3383B" w:rsidP="00E3383B">
      <w:pPr>
        <w:pStyle w:val="BodyText"/>
        <w:rPr>
          <w:rFonts w:ascii="Arial Black"/>
          <w:sz w:val="24"/>
        </w:rPr>
      </w:pPr>
    </w:p>
    <w:p w14:paraId="31C51EE3" w14:textId="77777777" w:rsidR="00E3383B" w:rsidRDefault="00E3383B" w:rsidP="00E3383B">
      <w:pPr>
        <w:pStyle w:val="BodyText"/>
        <w:spacing w:before="2"/>
        <w:rPr>
          <w:rFonts w:ascii="Arial Black"/>
          <w:sz w:val="29"/>
        </w:rPr>
      </w:pPr>
    </w:p>
    <w:p w14:paraId="723EAF9F" w14:textId="77777777" w:rsidR="00E3383B" w:rsidRPr="00A151C2" w:rsidRDefault="00E3383B" w:rsidP="00E3383B">
      <w:pPr>
        <w:pStyle w:val="ListParagraph"/>
        <w:widowControl w:val="0"/>
        <w:numPr>
          <w:ilvl w:val="0"/>
          <w:numId w:val="24"/>
        </w:numPr>
        <w:tabs>
          <w:tab w:val="left" w:pos="833"/>
        </w:tabs>
        <w:autoSpaceDE w:val="0"/>
        <w:autoSpaceDN w:val="0"/>
        <w:ind w:hanging="338"/>
        <w:contextualSpacing w:val="0"/>
        <w:rPr>
          <w:rFonts w:cs="Arial"/>
        </w:rPr>
      </w:pPr>
      <w:r w:rsidRPr="00A151C2">
        <w:rPr>
          <w:rFonts w:cs="Arial"/>
        </w:rPr>
        <w:t>Group</w:t>
      </w:r>
      <w:r w:rsidRPr="00A151C2">
        <w:rPr>
          <w:rFonts w:cs="Arial"/>
          <w:spacing w:val="-10"/>
        </w:rPr>
        <w:t xml:space="preserve"> </w:t>
      </w:r>
      <w:r w:rsidRPr="00A151C2">
        <w:rPr>
          <w:rFonts w:cs="Arial"/>
          <w:spacing w:val="-5"/>
        </w:rPr>
        <w:t>ID</w:t>
      </w:r>
    </w:p>
    <w:p w14:paraId="69E459B3" w14:textId="77777777" w:rsidR="00E3383B" w:rsidRPr="00A151C2" w:rsidRDefault="00E3383B" w:rsidP="00E3383B">
      <w:pPr>
        <w:pStyle w:val="ListParagraph"/>
        <w:widowControl w:val="0"/>
        <w:numPr>
          <w:ilvl w:val="1"/>
          <w:numId w:val="24"/>
        </w:numPr>
        <w:tabs>
          <w:tab w:val="left" w:pos="1510"/>
        </w:tabs>
        <w:autoSpaceDE w:val="0"/>
        <w:autoSpaceDN w:val="0"/>
        <w:spacing w:before="33"/>
        <w:contextualSpacing w:val="0"/>
        <w:rPr>
          <w:rFonts w:cs="Arial"/>
        </w:rPr>
      </w:pPr>
      <w:r w:rsidRPr="00A151C2">
        <w:rPr>
          <w:rFonts w:cs="Arial"/>
        </w:rPr>
        <w:t>Host</w:t>
      </w:r>
      <w:r w:rsidRPr="00A151C2">
        <w:rPr>
          <w:rFonts w:cs="Arial"/>
          <w:spacing w:val="71"/>
          <w:w w:val="150"/>
        </w:rPr>
        <w:t xml:space="preserve"> </w:t>
      </w:r>
      <w:r w:rsidRPr="00A151C2">
        <w:rPr>
          <w:rFonts w:cs="Arial"/>
        </w:rPr>
        <w:t>Team</w:t>
      </w:r>
      <w:r w:rsidRPr="00A151C2">
        <w:rPr>
          <w:rFonts w:cs="Arial"/>
          <w:spacing w:val="71"/>
          <w:w w:val="150"/>
        </w:rPr>
        <w:t xml:space="preserve"> </w:t>
      </w:r>
      <w:r w:rsidRPr="00A151C2">
        <w:rPr>
          <w:rFonts w:cs="Arial"/>
        </w:rPr>
        <w:t>-</w:t>
      </w:r>
      <w:r w:rsidRPr="00A151C2">
        <w:rPr>
          <w:rFonts w:cs="Arial"/>
          <w:spacing w:val="74"/>
          <w:w w:val="150"/>
        </w:rPr>
        <w:t xml:space="preserve"> </w:t>
      </w:r>
      <w:proofErr w:type="spellStart"/>
      <w:r w:rsidRPr="00A151C2">
        <w:rPr>
          <w:rFonts w:cs="Arial"/>
        </w:rPr>
        <w:t>groupId</w:t>
      </w:r>
      <w:proofErr w:type="spellEnd"/>
      <w:r w:rsidRPr="00A151C2">
        <w:rPr>
          <w:rFonts w:cs="Arial"/>
        </w:rPr>
        <w:t>=192f98e6-4496-4d98-aa8f-</w:t>
      </w:r>
      <w:r w:rsidRPr="00A151C2">
        <w:rPr>
          <w:rFonts w:cs="Arial"/>
          <w:spacing w:val="-2"/>
        </w:rPr>
        <w:t>72f6acee570f</w:t>
      </w:r>
    </w:p>
    <w:p w14:paraId="78521A71" w14:textId="77777777" w:rsidR="00E3383B" w:rsidRPr="00A151C2" w:rsidRDefault="00E3383B" w:rsidP="00E3383B">
      <w:pPr>
        <w:pStyle w:val="ListParagraph"/>
        <w:widowControl w:val="0"/>
        <w:numPr>
          <w:ilvl w:val="2"/>
          <w:numId w:val="24"/>
        </w:numPr>
        <w:tabs>
          <w:tab w:val="left" w:pos="2189"/>
        </w:tabs>
        <w:autoSpaceDE w:val="0"/>
        <w:autoSpaceDN w:val="0"/>
        <w:spacing w:before="31" w:line="297" w:lineRule="auto"/>
        <w:ind w:right="276"/>
        <w:contextualSpacing w:val="0"/>
        <w:rPr>
          <w:rFonts w:cs="Arial"/>
        </w:rPr>
      </w:pPr>
      <w:r w:rsidRPr="00A151C2">
        <w:rPr>
          <w:rFonts w:cs="Arial"/>
          <w:color w:val="0000FF"/>
          <w:spacing w:val="-2"/>
          <w:w w:val="115"/>
          <w:u w:val="single" w:color="0000FF"/>
        </w:rPr>
        <w:t>https://docs.microsoft.com/en-us/microsoftteams/platform/tabs/how-</w:t>
      </w:r>
      <w:r w:rsidRPr="00A151C2">
        <w:rPr>
          <w:rFonts w:cs="Arial"/>
          <w:color w:val="0000FF"/>
          <w:spacing w:val="-2"/>
          <w:w w:val="115"/>
        </w:rPr>
        <w:t xml:space="preserve"> </w:t>
      </w:r>
      <w:r w:rsidRPr="00A151C2">
        <w:rPr>
          <w:rFonts w:cs="Arial"/>
          <w:color w:val="0000FF"/>
          <w:spacing w:val="-2"/>
          <w:w w:val="110"/>
          <w:u w:val="single" w:color="0000FF"/>
        </w:rPr>
        <w:t>to/access-teams-context?tabs=teamsjs-v2#retrieve-context-in-microsoft-</w:t>
      </w:r>
      <w:r w:rsidRPr="00A151C2">
        <w:rPr>
          <w:rFonts w:cs="Arial"/>
          <w:color w:val="0000FF"/>
          <w:spacing w:val="-2"/>
          <w:w w:val="110"/>
        </w:rPr>
        <w:t xml:space="preserve"> </w:t>
      </w:r>
      <w:r w:rsidRPr="00A151C2">
        <w:rPr>
          <w:rFonts w:cs="Arial"/>
          <w:color w:val="0000FF"/>
          <w:spacing w:val="-2"/>
          <w:w w:val="115"/>
          <w:u w:val="single" w:color="0000FF"/>
        </w:rPr>
        <w:t>teams-connect-shared-channels</w:t>
      </w:r>
    </w:p>
    <w:p w14:paraId="00CD48E8" w14:textId="77777777" w:rsidR="00E3383B" w:rsidRDefault="00E3383B" w:rsidP="00E3383B">
      <w:pPr>
        <w:pStyle w:val="BodyText"/>
        <w:spacing w:before="1"/>
        <w:rPr>
          <w:sz w:val="15"/>
        </w:rPr>
      </w:pPr>
    </w:p>
    <w:p w14:paraId="5E729677" w14:textId="744308C5" w:rsidR="00E3383B" w:rsidRDefault="00E3383B" w:rsidP="007401E2">
      <w:pPr>
        <w:pStyle w:val="Heading1"/>
      </w:pPr>
      <w:bookmarkStart w:id="9" w:name="_TOC_250000"/>
      <w:r>
        <w:t>T</w:t>
      </w:r>
      <w:r w:rsidR="003B3A72">
        <w:t>esting</w:t>
      </w:r>
      <w:bookmarkEnd w:id="9"/>
    </w:p>
    <w:p w14:paraId="6D03372F" w14:textId="77777777" w:rsidR="00E3383B" w:rsidRDefault="00E3383B" w:rsidP="00E3383B">
      <w:pPr>
        <w:pStyle w:val="BodyText"/>
        <w:spacing w:before="7"/>
        <w:rPr>
          <w:rFonts w:ascii="Calibri"/>
          <w:b/>
          <w:sz w:val="23"/>
        </w:rPr>
      </w:pPr>
    </w:p>
    <w:p w14:paraId="68E0DD9B" w14:textId="0B874351" w:rsidR="00E3383B" w:rsidRPr="00CA306B" w:rsidRDefault="003B3A72" w:rsidP="007401E2">
      <w:pPr>
        <w:pStyle w:val="BodyText"/>
        <w:spacing w:line="295" w:lineRule="auto"/>
        <w:ind w:left="156" w:right="249"/>
        <w:rPr>
          <w:sz w:val="24"/>
          <w:szCs w:val="24"/>
        </w:rPr>
      </w:pPr>
      <w:r>
        <w:rPr>
          <w:w w:val="110"/>
          <w:sz w:val="24"/>
          <w:szCs w:val="24"/>
        </w:rPr>
        <w:t xml:space="preserve">Individuals from all QUDIT members organisations have already been given access to the </w:t>
      </w:r>
      <w:r w:rsidR="00AE7430" w:rsidRPr="00CA306B">
        <w:rPr>
          <w:w w:val="110"/>
          <w:sz w:val="24"/>
          <w:szCs w:val="24"/>
        </w:rPr>
        <w:t>QUDIT MS Teams space hosted by SCU</w:t>
      </w:r>
      <w:r>
        <w:rPr>
          <w:w w:val="110"/>
          <w:sz w:val="24"/>
          <w:szCs w:val="24"/>
        </w:rPr>
        <w:t>. Once members have completed their university MS Teams setup</w:t>
      </w:r>
      <w:r w:rsidR="00AE7430" w:rsidRPr="00CA306B">
        <w:rPr>
          <w:w w:val="110"/>
          <w:sz w:val="24"/>
          <w:szCs w:val="24"/>
        </w:rPr>
        <w:t xml:space="preserve"> </w:t>
      </w:r>
      <w:r w:rsidR="00B859EF" w:rsidRPr="00CA306B">
        <w:rPr>
          <w:w w:val="110"/>
          <w:sz w:val="24"/>
          <w:szCs w:val="24"/>
        </w:rPr>
        <w:t>we can do testing on the channel</w:t>
      </w:r>
      <w:r w:rsidR="00D247E0" w:rsidRPr="00CA306B">
        <w:rPr>
          <w:w w:val="110"/>
          <w:sz w:val="24"/>
          <w:szCs w:val="24"/>
        </w:rPr>
        <w:t xml:space="preserve">. </w:t>
      </w:r>
      <w:r>
        <w:rPr>
          <w:w w:val="110"/>
          <w:sz w:val="24"/>
          <w:szCs w:val="24"/>
        </w:rPr>
        <w:t xml:space="preserve">After you have </w:t>
      </w:r>
      <w:r w:rsidR="00E3383B" w:rsidRPr="00CA306B">
        <w:rPr>
          <w:w w:val="110"/>
          <w:sz w:val="24"/>
          <w:szCs w:val="24"/>
        </w:rPr>
        <w:t>made</w:t>
      </w:r>
      <w:r w:rsidR="00E3383B" w:rsidRPr="00CA306B">
        <w:rPr>
          <w:rFonts w:ascii="Times New Roman"/>
          <w:w w:val="110"/>
          <w:sz w:val="24"/>
          <w:szCs w:val="24"/>
        </w:rPr>
        <w:t xml:space="preserve"> </w:t>
      </w:r>
      <w:r w:rsidR="00E3383B" w:rsidRPr="00CA306B">
        <w:rPr>
          <w:w w:val="110"/>
          <w:sz w:val="24"/>
          <w:szCs w:val="24"/>
        </w:rPr>
        <w:t>the</w:t>
      </w:r>
      <w:r w:rsidR="00E3383B" w:rsidRPr="00CA306B">
        <w:rPr>
          <w:rFonts w:ascii="Times New Roman"/>
          <w:w w:val="110"/>
          <w:sz w:val="24"/>
          <w:szCs w:val="24"/>
        </w:rPr>
        <w:t xml:space="preserve"> </w:t>
      </w:r>
      <w:r w:rsidR="00E3383B" w:rsidRPr="00CA306B">
        <w:rPr>
          <w:w w:val="110"/>
          <w:sz w:val="24"/>
          <w:szCs w:val="24"/>
        </w:rPr>
        <w:t>necessary</w:t>
      </w:r>
      <w:r w:rsidR="00E3383B" w:rsidRPr="00CA306B">
        <w:rPr>
          <w:rFonts w:ascii="Times New Roman"/>
          <w:w w:val="110"/>
          <w:sz w:val="24"/>
          <w:szCs w:val="24"/>
        </w:rPr>
        <w:t xml:space="preserve"> </w:t>
      </w:r>
      <w:r w:rsidR="00B859EF" w:rsidRPr="00CA306B">
        <w:rPr>
          <w:w w:val="110"/>
          <w:sz w:val="24"/>
          <w:szCs w:val="24"/>
        </w:rPr>
        <w:t>updates</w:t>
      </w:r>
      <w:r w:rsidR="00E3383B" w:rsidRPr="00CA306B">
        <w:rPr>
          <w:rFonts w:ascii="Times New Roman"/>
          <w:w w:val="110"/>
          <w:sz w:val="24"/>
          <w:szCs w:val="24"/>
        </w:rPr>
        <w:t xml:space="preserve"> </w:t>
      </w:r>
      <w:r w:rsidR="00E3383B" w:rsidRPr="00CA306B">
        <w:rPr>
          <w:w w:val="110"/>
          <w:sz w:val="24"/>
          <w:szCs w:val="24"/>
        </w:rPr>
        <w:t>in</w:t>
      </w:r>
      <w:r w:rsidR="00E3383B" w:rsidRPr="00CA306B">
        <w:rPr>
          <w:rFonts w:ascii="Times New Roman"/>
          <w:w w:val="110"/>
          <w:sz w:val="24"/>
          <w:szCs w:val="24"/>
        </w:rPr>
        <w:t xml:space="preserve"> </w:t>
      </w:r>
      <w:r w:rsidR="00E3383B" w:rsidRPr="00CA306B">
        <w:rPr>
          <w:w w:val="110"/>
          <w:sz w:val="24"/>
          <w:szCs w:val="24"/>
        </w:rPr>
        <w:t>Azure</w:t>
      </w:r>
      <w:r w:rsidR="00E3383B" w:rsidRPr="00CA306B">
        <w:rPr>
          <w:rFonts w:ascii="Times New Roman"/>
          <w:w w:val="110"/>
          <w:sz w:val="24"/>
          <w:szCs w:val="24"/>
        </w:rPr>
        <w:t xml:space="preserve"> </w:t>
      </w:r>
      <w:r w:rsidR="00E3383B" w:rsidRPr="00CA306B">
        <w:rPr>
          <w:w w:val="110"/>
          <w:sz w:val="24"/>
          <w:szCs w:val="24"/>
        </w:rPr>
        <w:t>AD,</w:t>
      </w:r>
      <w:r w:rsidR="00E3383B" w:rsidRPr="00CA306B">
        <w:rPr>
          <w:rFonts w:ascii="Times New Roman"/>
          <w:w w:val="110"/>
          <w:sz w:val="24"/>
          <w:szCs w:val="24"/>
        </w:rPr>
        <w:t xml:space="preserve"> </w:t>
      </w:r>
      <w:r w:rsidR="00E3383B" w:rsidRPr="00CA306B">
        <w:rPr>
          <w:w w:val="110"/>
          <w:sz w:val="24"/>
          <w:szCs w:val="24"/>
        </w:rPr>
        <w:t>please</w:t>
      </w:r>
      <w:r w:rsidR="00E3383B" w:rsidRPr="00CA306B">
        <w:rPr>
          <w:rFonts w:ascii="Times New Roman"/>
          <w:w w:val="110"/>
          <w:sz w:val="24"/>
          <w:szCs w:val="24"/>
        </w:rPr>
        <w:t xml:space="preserve"> </w:t>
      </w:r>
      <w:r w:rsidR="00E3383B" w:rsidRPr="00CA306B">
        <w:rPr>
          <w:w w:val="110"/>
          <w:sz w:val="24"/>
          <w:szCs w:val="24"/>
        </w:rPr>
        <w:t>email</w:t>
      </w:r>
      <w:r w:rsidR="00E3383B" w:rsidRPr="00CA306B">
        <w:rPr>
          <w:rFonts w:ascii="Times New Roman"/>
          <w:w w:val="110"/>
          <w:sz w:val="24"/>
          <w:szCs w:val="24"/>
        </w:rPr>
        <w:t xml:space="preserve"> </w:t>
      </w:r>
      <w:hyperlink r:id="rId20" w:history="1">
        <w:r w:rsidRPr="00266E66">
          <w:rPr>
            <w:rStyle w:val="Hyperlink"/>
            <w:w w:val="110"/>
            <w:sz w:val="24"/>
            <w:szCs w:val="24"/>
          </w:rPr>
          <w:t>andre.dreyer@qut.edu.au</w:t>
        </w:r>
      </w:hyperlink>
      <w:r>
        <w:rPr>
          <w:w w:val="110"/>
          <w:sz w:val="24"/>
          <w:szCs w:val="24"/>
        </w:rPr>
        <w:t xml:space="preserve"> </w:t>
      </w:r>
      <w:r w:rsidR="00165048" w:rsidRPr="00CA306B">
        <w:rPr>
          <w:w w:val="110"/>
          <w:sz w:val="24"/>
          <w:szCs w:val="24"/>
        </w:rPr>
        <w:t xml:space="preserve">and I will notify TAC members that your </w:t>
      </w:r>
      <w:r w:rsidR="00B859EF" w:rsidRPr="00CA306B">
        <w:rPr>
          <w:w w:val="110"/>
          <w:sz w:val="24"/>
          <w:szCs w:val="24"/>
        </w:rPr>
        <w:t>university’s</w:t>
      </w:r>
      <w:r w:rsidR="00C54AC3" w:rsidRPr="00CA306B">
        <w:rPr>
          <w:w w:val="110"/>
          <w:sz w:val="24"/>
          <w:szCs w:val="24"/>
        </w:rPr>
        <w:t xml:space="preserve"> space has been set up and </w:t>
      </w:r>
      <w:r w:rsidR="00AE7430" w:rsidRPr="00CA306B">
        <w:rPr>
          <w:w w:val="110"/>
          <w:sz w:val="24"/>
          <w:szCs w:val="24"/>
        </w:rPr>
        <w:t xml:space="preserve">a few </w:t>
      </w:r>
      <w:r w:rsidR="006B3AC7" w:rsidRPr="00CA306B">
        <w:rPr>
          <w:w w:val="110"/>
          <w:sz w:val="24"/>
          <w:szCs w:val="24"/>
        </w:rPr>
        <w:t>tests</w:t>
      </w:r>
      <w:r w:rsidR="00AE7430" w:rsidRPr="00CA306B">
        <w:rPr>
          <w:w w:val="110"/>
          <w:sz w:val="24"/>
          <w:szCs w:val="24"/>
        </w:rPr>
        <w:t xml:space="preserve"> c</w:t>
      </w:r>
      <w:r>
        <w:rPr>
          <w:w w:val="110"/>
          <w:sz w:val="24"/>
          <w:szCs w:val="24"/>
        </w:rPr>
        <w:t>an</w:t>
      </w:r>
      <w:r w:rsidR="00AE7430" w:rsidRPr="00CA306B">
        <w:rPr>
          <w:w w:val="110"/>
          <w:sz w:val="24"/>
          <w:szCs w:val="24"/>
        </w:rPr>
        <w:t xml:space="preserve"> be run between the universities.</w:t>
      </w:r>
    </w:p>
    <w:p w14:paraId="63D7935E" w14:textId="6672C64B" w:rsidR="004A3608" w:rsidRDefault="00746DBF" w:rsidP="006B2B9A">
      <w:pPr>
        <w:pStyle w:val="Heading1"/>
      </w:pPr>
      <w:r>
        <w:t>Success Metrics</w:t>
      </w:r>
    </w:p>
    <w:p w14:paraId="35DD7684" w14:textId="77777777" w:rsidR="007401E2" w:rsidRDefault="007401E2" w:rsidP="007401E2"/>
    <w:p w14:paraId="0C18844B" w14:textId="4AB466E0" w:rsidR="007401E2" w:rsidRDefault="007401E2" w:rsidP="007401E2">
      <w:pPr>
        <w:pStyle w:val="ListParagraph"/>
        <w:numPr>
          <w:ilvl w:val="3"/>
          <w:numId w:val="24"/>
        </w:numPr>
        <w:ind w:left="341"/>
      </w:pPr>
      <w:r>
        <w:t>Ensuring that notifications are received</w:t>
      </w:r>
      <w:r w:rsidR="003B3A72">
        <w:t>.</w:t>
      </w:r>
    </w:p>
    <w:p w14:paraId="2397D8A9" w14:textId="3A389058" w:rsidR="007401E2" w:rsidRDefault="007401E2" w:rsidP="007401E2">
      <w:pPr>
        <w:pStyle w:val="ListParagraph"/>
        <w:numPr>
          <w:ilvl w:val="3"/>
          <w:numId w:val="24"/>
        </w:numPr>
        <w:ind w:left="341"/>
      </w:pPr>
      <w:r>
        <w:t>Functionality during online meetings including the ability to issue calendar invites within the channel, record the session, be allocated as an alternate host and access chat.</w:t>
      </w:r>
    </w:p>
    <w:p w14:paraId="135F93B4" w14:textId="5E84A45B" w:rsidR="007401E2" w:rsidRDefault="007401E2" w:rsidP="007401E2">
      <w:pPr>
        <w:pStyle w:val="ListParagraph"/>
        <w:numPr>
          <w:ilvl w:val="3"/>
          <w:numId w:val="24"/>
        </w:numPr>
        <w:ind w:left="341"/>
      </w:pPr>
      <w:r>
        <w:t xml:space="preserve">What there is of other </w:t>
      </w:r>
      <w:r w:rsidR="006C0609">
        <w:t>guests’</w:t>
      </w:r>
      <w:r>
        <w:t xml:space="preserve"> information/details.</w:t>
      </w:r>
    </w:p>
    <w:p w14:paraId="54B21EBB" w14:textId="35ADDFAF" w:rsidR="007401E2" w:rsidRDefault="007401E2" w:rsidP="007401E2">
      <w:pPr>
        <w:pStyle w:val="ListParagraph"/>
        <w:numPr>
          <w:ilvl w:val="3"/>
          <w:numId w:val="24"/>
        </w:numPr>
        <w:ind w:left="341"/>
      </w:pPr>
      <w:r>
        <w:t>Ability to create and share documents within the channel</w:t>
      </w:r>
      <w:r w:rsidR="003B3A72">
        <w:t>.</w:t>
      </w:r>
    </w:p>
    <w:p w14:paraId="0D455C62" w14:textId="6A6B19C8" w:rsidR="007401E2" w:rsidRDefault="007401E2" w:rsidP="007401E2">
      <w:pPr>
        <w:pStyle w:val="ListParagraph"/>
        <w:numPr>
          <w:ilvl w:val="3"/>
          <w:numId w:val="24"/>
        </w:numPr>
        <w:ind w:left="341"/>
      </w:pPr>
      <w:r>
        <w:t>Ease of access to all information included in the top menu of the shared channel</w:t>
      </w:r>
      <w:r w:rsidR="003B3A72">
        <w:t>.</w:t>
      </w:r>
    </w:p>
    <w:p w14:paraId="5051CA91" w14:textId="29C90C5D" w:rsidR="007401E2" w:rsidRDefault="007401E2" w:rsidP="007401E2">
      <w:pPr>
        <w:pStyle w:val="ListParagraph"/>
        <w:numPr>
          <w:ilvl w:val="3"/>
          <w:numId w:val="24"/>
        </w:numPr>
        <w:ind w:left="341"/>
      </w:pPr>
      <w:r>
        <w:t>Any lag issues in accessing information</w:t>
      </w:r>
      <w:r w:rsidR="003B3A72">
        <w:t>.</w:t>
      </w:r>
    </w:p>
    <w:p w14:paraId="6CD50652" w14:textId="20EC052F" w:rsidR="007401E2" w:rsidRDefault="007401E2" w:rsidP="007401E2">
      <w:pPr>
        <w:pStyle w:val="ListParagraph"/>
        <w:numPr>
          <w:ilvl w:val="3"/>
          <w:numId w:val="24"/>
        </w:numPr>
        <w:ind w:left="341"/>
      </w:pPr>
      <w:r>
        <w:t>The chat function with other community members</w:t>
      </w:r>
      <w:r w:rsidR="003B3A72">
        <w:t>.</w:t>
      </w:r>
    </w:p>
    <w:p w14:paraId="5C2E1604" w14:textId="2E567B25" w:rsidR="007401E2" w:rsidRPr="007401E2" w:rsidRDefault="007401E2" w:rsidP="007401E2">
      <w:pPr>
        <w:pStyle w:val="ListParagraph"/>
        <w:numPr>
          <w:ilvl w:val="3"/>
          <w:numId w:val="24"/>
        </w:numPr>
        <w:ind w:left="341"/>
      </w:pPr>
      <w:r>
        <w:t>Managing onboarding/offboarding of staff</w:t>
      </w:r>
      <w:r w:rsidR="003B3A72">
        <w:t>.</w:t>
      </w:r>
    </w:p>
    <w:p w14:paraId="422D6FEE" w14:textId="351D74D4" w:rsidR="00A02A15" w:rsidRDefault="00746DBF" w:rsidP="003B5D4D">
      <w:pPr>
        <w:pStyle w:val="Heading1"/>
      </w:pPr>
      <w:r>
        <w:lastRenderedPageBreak/>
        <w:t>Assumptions</w:t>
      </w:r>
      <w:r w:rsidR="007327BD">
        <w:t xml:space="preserve"> and Constrain</w:t>
      </w:r>
      <w:r w:rsidR="00A02A15">
        <w:t>ts</w:t>
      </w:r>
    </w:p>
    <w:p w14:paraId="6F1E5608" w14:textId="77777777" w:rsidR="00A02A15" w:rsidRDefault="00A02A15" w:rsidP="00A02A15">
      <w:r>
        <w:t>Members need to liaise with their cybersecurity representatives regarding the security settings for MS Teams.</w:t>
      </w:r>
    </w:p>
    <w:p w14:paraId="4617C7CD" w14:textId="674C4994" w:rsidR="00A02A15" w:rsidRPr="00A02A15" w:rsidRDefault="00A02A15" w:rsidP="00A02A15">
      <w:r>
        <w:t xml:space="preserve">The QUDIT CIOs endorsed the project and correspondence has been sent to the QUDIT board regarding progressing the initiative. You are welcome to confer with your CIO in this </w:t>
      </w:r>
      <w:r w:rsidR="00E84EF1">
        <w:t>regard.</w:t>
      </w:r>
    </w:p>
    <w:p w14:paraId="7DD51074" w14:textId="2D60CE7F" w:rsidR="003B5D4D" w:rsidRDefault="00A02A15" w:rsidP="003B5D4D">
      <w:pPr>
        <w:pStyle w:val="Heading1"/>
      </w:pPr>
      <w:r>
        <w:t>Closure</w:t>
      </w:r>
    </w:p>
    <w:p w14:paraId="12628703" w14:textId="77C05EDE" w:rsidR="00A02A15" w:rsidRPr="00A02A15" w:rsidRDefault="00A02A15" w:rsidP="00A02A15">
      <w:r>
        <w:t xml:space="preserve">On successful </w:t>
      </w:r>
      <w:r w:rsidRPr="00A02A15">
        <w:t xml:space="preserve">completion </w:t>
      </w:r>
      <w:r>
        <w:t xml:space="preserve">of the </w:t>
      </w:r>
      <w:r w:rsidR="00063299">
        <w:t>pilot,</w:t>
      </w:r>
      <w:r>
        <w:t xml:space="preserve"> </w:t>
      </w:r>
      <w:r w:rsidRPr="00A02A15">
        <w:t>we will request approval from the QUDIT board to operationalise the configuration</w:t>
      </w:r>
      <w:r w:rsidR="00063299">
        <w:t xml:space="preserve"> for th</w:t>
      </w:r>
      <w:r w:rsidR="00E84EF1">
        <w:t>e</w:t>
      </w:r>
      <w:r w:rsidR="00063299">
        <w:t xml:space="preserve"> QUDIT universities.</w:t>
      </w:r>
    </w:p>
    <w:p w14:paraId="63D79362" w14:textId="68E2316A" w:rsidR="00082886" w:rsidRPr="003C279D" w:rsidRDefault="00082886" w:rsidP="007401E2"/>
    <w:p w14:paraId="63D79364" w14:textId="77777777" w:rsidR="004A3608" w:rsidRPr="003C279D" w:rsidRDefault="004A3608" w:rsidP="004A3608">
      <w:pPr>
        <w:rPr>
          <w:rFonts w:cs="Arial"/>
        </w:rPr>
      </w:pPr>
    </w:p>
    <w:p w14:paraId="63D79365" w14:textId="77777777" w:rsidR="004A3608" w:rsidRPr="003C279D" w:rsidRDefault="004A3608" w:rsidP="004A3608">
      <w:pPr>
        <w:rPr>
          <w:rFonts w:cs="Arial"/>
        </w:rPr>
      </w:pPr>
    </w:p>
    <w:p w14:paraId="63D79366" w14:textId="77777777" w:rsidR="004A3608" w:rsidRPr="003C279D" w:rsidRDefault="004A3608" w:rsidP="004A3608">
      <w:pPr>
        <w:rPr>
          <w:rFonts w:cs="Arial"/>
        </w:rPr>
      </w:pPr>
    </w:p>
    <w:p w14:paraId="63D79367" w14:textId="77777777" w:rsidR="004A3608" w:rsidRDefault="004A3608" w:rsidP="004A3608"/>
    <w:p w14:paraId="63D79368" w14:textId="77777777" w:rsidR="004A3608" w:rsidRDefault="004A3608" w:rsidP="004A3608"/>
    <w:p w14:paraId="63D79369" w14:textId="77777777" w:rsidR="004A3608" w:rsidRDefault="004A3608" w:rsidP="004A3608"/>
    <w:p w14:paraId="63D7936A" w14:textId="77777777" w:rsidR="004A3608" w:rsidRDefault="004A3608" w:rsidP="004A3608"/>
    <w:p w14:paraId="63D7936B" w14:textId="77777777" w:rsidR="004A3608" w:rsidRDefault="004A3608" w:rsidP="004A3608"/>
    <w:p w14:paraId="63D7936C" w14:textId="77777777" w:rsidR="004A3608" w:rsidRDefault="004A3608" w:rsidP="004A3608"/>
    <w:p w14:paraId="63D7936D" w14:textId="77777777" w:rsidR="004A3608" w:rsidRDefault="004A3608" w:rsidP="004A3608"/>
    <w:p w14:paraId="63D7936E" w14:textId="77777777" w:rsidR="004A3608" w:rsidRDefault="004A3608" w:rsidP="004A3608"/>
    <w:p w14:paraId="63D7936F" w14:textId="77777777" w:rsidR="004A3608" w:rsidRDefault="004A3608" w:rsidP="004A3608"/>
    <w:p w14:paraId="63D79370" w14:textId="77777777" w:rsidR="004A3608" w:rsidRDefault="004A3608" w:rsidP="004A3608"/>
    <w:p w14:paraId="63D79371" w14:textId="77777777" w:rsidR="004A3608" w:rsidRDefault="004A3608" w:rsidP="004A3608"/>
    <w:p w14:paraId="63D79372" w14:textId="77777777" w:rsidR="004A3608" w:rsidRDefault="004A3608" w:rsidP="004A3608"/>
    <w:p w14:paraId="63D79373" w14:textId="77777777" w:rsidR="004A3608" w:rsidRDefault="004A3608" w:rsidP="004A3608"/>
    <w:p w14:paraId="63D79374" w14:textId="77777777" w:rsidR="004A3608" w:rsidRDefault="004A3608" w:rsidP="004A3608"/>
    <w:p w14:paraId="63D79375" w14:textId="77777777" w:rsidR="004A3608" w:rsidRDefault="004A3608" w:rsidP="004A3608"/>
    <w:p w14:paraId="63D79376" w14:textId="77777777" w:rsidR="004A3608" w:rsidRDefault="004A3608" w:rsidP="004A3608"/>
    <w:p w14:paraId="63D79377" w14:textId="77777777" w:rsidR="004A3608" w:rsidRDefault="004A3608" w:rsidP="004A3608"/>
    <w:p w14:paraId="63D79378" w14:textId="77777777" w:rsidR="004A3608" w:rsidRPr="004A3608" w:rsidRDefault="004A3608" w:rsidP="004A3608"/>
    <w:sectPr w:rsidR="004A3608" w:rsidRPr="004A3608" w:rsidSect="0095291F">
      <w:headerReference w:type="even" r:id="rId21"/>
      <w:headerReference w:type="default" r:id="rId22"/>
      <w:footerReference w:type="even" r:id="rId23"/>
      <w:footerReference w:type="default" r:id="rId24"/>
      <w:headerReference w:type="first" r:id="rId25"/>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33810" w14:textId="77777777" w:rsidR="00EE6F3C" w:rsidRDefault="00EE6F3C" w:rsidP="00EE6508">
      <w:r>
        <w:separator/>
      </w:r>
    </w:p>
  </w:endnote>
  <w:endnote w:type="continuationSeparator" w:id="0">
    <w:p w14:paraId="7A41B45F" w14:textId="77777777" w:rsidR="00EE6F3C" w:rsidRDefault="00EE6F3C" w:rsidP="00EE6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5000" w:type="pct"/>
      <w:tblLook w:val="04A0" w:firstRow="1" w:lastRow="0" w:firstColumn="1" w:lastColumn="0" w:noHBand="0" w:noVBand="1"/>
    </w:tblPr>
    <w:tblGrid>
      <w:gridCol w:w="3884"/>
      <w:gridCol w:w="1252"/>
      <w:gridCol w:w="3884"/>
    </w:tblGrid>
    <w:tr w:rsidR="003B1279" w14:paraId="63D7938B" w14:textId="77777777" w:rsidTr="00EE6508">
      <w:trPr>
        <w:trHeight w:val="151"/>
      </w:trPr>
      <w:tc>
        <w:tcPr>
          <w:tcW w:w="2250" w:type="pct"/>
          <w:tcBorders>
            <w:top w:val="nil"/>
            <w:left w:val="nil"/>
            <w:bottom w:val="single" w:sz="4" w:space="0" w:color="4F81BD" w:themeColor="accent1"/>
            <w:right w:val="nil"/>
          </w:tcBorders>
        </w:tcPr>
        <w:p w14:paraId="63D79388"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63D79389" w14:textId="77777777" w:rsidR="003B1279" w:rsidRDefault="006C0609" w:rsidP="00EE6508">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3B1279">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63D7938A"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r>
    <w:tr w:rsidR="003B1279" w14:paraId="63D7938F" w14:textId="77777777" w:rsidTr="00EE6508">
      <w:trPr>
        <w:trHeight w:val="150"/>
      </w:trPr>
      <w:tc>
        <w:tcPr>
          <w:tcW w:w="2250" w:type="pct"/>
          <w:tcBorders>
            <w:top w:val="single" w:sz="4" w:space="0" w:color="4F81BD" w:themeColor="accent1"/>
            <w:left w:val="nil"/>
            <w:bottom w:val="nil"/>
            <w:right w:val="nil"/>
          </w:tcBorders>
        </w:tcPr>
        <w:p w14:paraId="63D7938C"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63D7938D" w14:textId="77777777" w:rsidR="003B1279" w:rsidRDefault="003B1279" w:rsidP="00EE6508">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63D7938E"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r>
  </w:tbl>
  <w:p w14:paraId="63D79390" w14:textId="77777777" w:rsidR="003B1279" w:rsidRDefault="003B12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5000" w:type="pct"/>
      <w:tblLook w:val="04A0" w:firstRow="1" w:lastRow="0" w:firstColumn="1" w:lastColumn="0" w:noHBand="0" w:noVBand="1"/>
    </w:tblPr>
    <w:tblGrid>
      <w:gridCol w:w="3839"/>
      <w:gridCol w:w="1342"/>
      <w:gridCol w:w="3839"/>
    </w:tblGrid>
    <w:tr w:rsidR="003B1279" w14:paraId="63D79394" w14:textId="77777777" w:rsidTr="00EE6508">
      <w:trPr>
        <w:trHeight w:val="151"/>
      </w:trPr>
      <w:tc>
        <w:tcPr>
          <w:tcW w:w="2250" w:type="pct"/>
          <w:tcBorders>
            <w:top w:val="nil"/>
            <w:left w:val="nil"/>
            <w:bottom w:val="single" w:sz="4" w:space="0" w:color="4F81BD" w:themeColor="accent1"/>
            <w:right w:val="nil"/>
          </w:tcBorders>
        </w:tcPr>
        <w:p w14:paraId="63D79391"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63D79392" w14:textId="77777777" w:rsidR="003B1279" w:rsidRPr="00EE6508" w:rsidRDefault="003B1279" w:rsidP="00EE6508">
          <w:pPr>
            <w:pStyle w:val="NoSpacing"/>
            <w:spacing w:line="276" w:lineRule="auto"/>
            <w:rPr>
              <w:rFonts w:ascii="Arial" w:hAnsi="Arial" w:cs="Arial"/>
              <w:color w:val="365F91" w:themeColor="accent1" w:themeShade="BF"/>
            </w:rPr>
          </w:pPr>
          <w:r w:rsidRPr="00EE6508">
            <w:rPr>
              <w:rFonts w:ascii="Arial" w:hAnsi="Arial" w:cs="Arial"/>
              <w:color w:val="365F91" w:themeColor="accent1" w:themeShade="BF"/>
            </w:rPr>
            <w:t xml:space="preserve">Page </w:t>
          </w:r>
          <w:r w:rsidR="00F32F27" w:rsidRPr="00EE6508">
            <w:rPr>
              <w:rFonts w:ascii="Arial" w:hAnsi="Arial" w:cs="Arial"/>
              <w:color w:val="365F91" w:themeColor="accent1" w:themeShade="BF"/>
            </w:rPr>
            <w:fldChar w:fldCharType="begin"/>
          </w:r>
          <w:r w:rsidRPr="00EE6508">
            <w:rPr>
              <w:rFonts w:ascii="Arial" w:hAnsi="Arial" w:cs="Arial"/>
              <w:color w:val="365F91" w:themeColor="accent1" w:themeShade="BF"/>
            </w:rPr>
            <w:instrText xml:space="preserve"> PAGE </w:instrText>
          </w:r>
          <w:r w:rsidR="00F32F27" w:rsidRPr="00EE6508">
            <w:rPr>
              <w:rFonts w:ascii="Arial" w:hAnsi="Arial" w:cs="Arial"/>
              <w:color w:val="365F91" w:themeColor="accent1" w:themeShade="BF"/>
            </w:rPr>
            <w:fldChar w:fldCharType="separate"/>
          </w:r>
          <w:r w:rsidR="001A4207">
            <w:rPr>
              <w:rFonts w:ascii="Arial" w:hAnsi="Arial" w:cs="Arial"/>
              <w:noProof/>
              <w:color w:val="365F91" w:themeColor="accent1" w:themeShade="BF"/>
            </w:rPr>
            <w:t>2</w:t>
          </w:r>
          <w:r w:rsidR="00F32F27" w:rsidRPr="00EE6508">
            <w:rPr>
              <w:rFonts w:ascii="Arial" w:hAnsi="Arial" w:cs="Arial"/>
              <w:color w:val="365F91" w:themeColor="accent1" w:themeShade="BF"/>
            </w:rPr>
            <w:fldChar w:fldCharType="end"/>
          </w:r>
          <w:r w:rsidRPr="00EE6508">
            <w:rPr>
              <w:rFonts w:ascii="Arial" w:hAnsi="Arial" w:cs="Arial"/>
              <w:color w:val="365F91" w:themeColor="accent1" w:themeShade="BF"/>
            </w:rPr>
            <w:t xml:space="preserve"> of </w:t>
          </w:r>
          <w:r w:rsidR="00F32F27" w:rsidRPr="00EE6508">
            <w:rPr>
              <w:rFonts w:ascii="Arial" w:hAnsi="Arial" w:cs="Arial"/>
              <w:color w:val="365F91" w:themeColor="accent1" w:themeShade="BF"/>
            </w:rPr>
            <w:fldChar w:fldCharType="begin"/>
          </w:r>
          <w:r w:rsidRPr="00EE6508">
            <w:rPr>
              <w:rFonts w:ascii="Arial" w:hAnsi="Arial" w:cs="Arial"/>
              <w:color w:val="365F91" w:themeColor="accent1" w:themeShade="BF"/>
            </w:rPr>
            <w:instrText xml:space="preserve"> NUMPAGES </w:instrText>
          </w:r>
          <w:r w:rsidR="00F32F27" w:rsidRPr="00EE6508">
            <w:rPr>
              <w:rFonts w:ascii="Arial" w:hAnsi="Arial" w:cs="Arial"/>
              <w:color w:val="365F91" w:themeColor="accent1" w:themeShade="BF"/>
            </w:rPr>
            <w:fldChar w:fldCharType="separate"/>
          </w:r>
          <w:r w:rsidR="001A4207">
            <w:rPr>
              <w:rFonts w:ascii="Arial" w:hAnsi="Arial" w:cs="Arial"/>
              <w:noProof/>
              <w:color w:val="365F91" w:themeColor="accent1" w:themeShade="BF"/>
            </w:rPr>
            <w:t>2</w:t>
          </w:r>
          <w:r w:rsidR="00F32F27" w:rsidRPr="00EE6508">
            <w:rPr>
              <w:rFonts w:ascii="Arial" w:hAnsi="Arial" w:cs="Arial"/>
              <w:color w:val="365F91" w:themeColor="accent1" w:themeShade="BF"/>
            </w:rPr>
            <w:fldChar w:fldCharType="end"/>
          </w:r>
        </w:p>
      </w:tc>
      <w:tc>
        <w:tcPr>
          <w:tcW w:w="2250" w:type="pct"/>
          <w:tcBorders>
            <w:top w:val="nil"/>
            <w:left w:val="nil"/>
            <w:bottom w:val="single" w:sz="4" w:space="0" w:color="4F81BD" w:themeColor="accent1"/>
            <w:right w:val="nil"/>
          </w:tcBorders>
        </w:tcPr>
        <w:p w14:paraId="63D79393"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r>
    <w:tr w:rsidR="003B1279" w14:paraId="63D79398" w14:textId="77777777" w:rsidTr="00EE6508">
      <w:trPr>
        <w:trHeight w:val="150"/>
      </w:trPr>
      <w:tc>
        <w:tcPr>
          <w:tcW w:w="2250" w:type="pct"/>
          <w:tcBorders>
            <w:top w:val="single" w:sz="4" w:space="0" w:color="4F81BD" w:themeColor="accent1"/>
            <w:left w:val="nil"/>
            <w:bottom w:val="nil"/>
            <w:right w:val="nil"/>
          </w:tcBorders>
        </w:tcPr>
        <w:p w14:paraId="63D79395"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63D79396" w14:textId="77777777" w:rsidR="003B1279" w:rsidRDefault="003B1279" w:rsidP="00EE6508">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63D79397" w14:textId="77777777" w:rsidR="003B1279" w:rsidRDefault="003B1279" w:rsidP="00EE6508">
          <w:pPr>
            <w:pStyle w:val="Header"/>
            <w:spacing w:line="276" w:lineRule="auto"/>
            <w:rPr>
              <w:rFonts w:asciiTheme="majorHAnsi" w:eastAsiaTheme="majorEastAsia" w:hAnsiTheme="majorHAnsi" w:cstheme="majorBidi"/>
              <w:b/>
              <w:bCs/>
              <w:color w:val="4F81BD" w:themeColor="accent1"/>
            </w:rPr>
          </w:pPr>
        </w:p>
      </w:tc>
    </w:tr>
  </w:tbl>
  <w:p w14:paraId="63D79399" w14:textId="77777777" w:rsidR="003B1279" w:rsidRDefault="003B12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1BD5F" w14:textId="77777777" w:rsidR="00EE6F3C" w:rsidRDefault="00EE6F3C" w:rsidP="00EE6508">
      <w:r>
        <w:separator/>
      </w:r>
    </w:p>
  </w:footnote>
  <w:footnote w:type="continuationSeparator" w:id="0">
    <w:p w14:paraId="0B596495" w14:textId="77777777" w:rsidR="00EE6F3C" w:rsidRDefault="00EE6F3C" w:rsidP="00EE6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925"/>
      <w:gridCol w:w="1252"/>
      <w:gridCol w:w="3729"/>
    </w:tblGrid>
    <w:tr w:rsidR="003B1279" w:rsidRPr="008E0D90" w14:paraId="63D79380" w14:textId="77777777" w:rsidTr="00EE6508">
      <w:trPr>
        <w:trHeight w:val="151"/>
      </w:trPr>
      <w:tc>
        <w:tcPr>
          <w:tcW w:w="2389" w:type="pct"/>
          <w:tcBorders>
            <w:top w:val="nil"/>
            <w:left w:val="nil"/>
            <w:bottom w:val="single" w:sz="4" w:space="0" w:color="4F81BD" w:themeColor="accent1"/>
            <w:right w:val="nil"/>
          </w:tcBorders>
        </w:tcPr>
        <w:p w14:paraId="63D7937D" w14:textId="77777777" w:rsidR="003B1279" w:rsidRPr="008E0D90" w:rsidRDefault="003B1279">
          <w:pPr>
            <w:pStyle w:val="Header"/>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63D7937E" w14:textId="77777777" w:rsidR="003B1279" w:rsidRPr="008E0D90" w:rsidRDefault="006C0609" w:rsidP="00EE6508">
          <w:pPr>
            <w:pStyle w:val="NoSpacing"/>
            <w:rPr>
              <w:rFonts w:ascii="Cambria" w:hAnsi="Cambria"/>
              <w:color w:val="4F81BD" w:themeColor="accent1"/>
              <w:szCs w:val="20"/>
            </w:rPr>
          </w:pPr>
          <w:sdt>
            <w:sdtPr>
              <w:rPr>
                <w:rFonts w:ascii="Cambria" w:hAnsi="Cambria"/>
                <w:color w:val="4F81BD" w:themeColor="accent1"/>
              </w:rPr>
              <w:id w:val="95367809"/>
              <w:placeholder>
                <w:docPart w:val="CCB1CAA49602CF40B3F4E9E0DCF7F8D6"/>
              </w:placeholder>
              <w:temporary/>
              <w:showingPlcHdr/>
            </w:sdtPr>
            <w:sdtEndPr/>
            <w:sdtContent>
              <w:r w:rsidR="003B1279" w:rsidRPr="008E0D90">
                <w:rPr>
                  <w:rFonts w:ascii="Cambria" w:hAnsi="Cambria"/>
                  <w:color w:val="4F81BD" w:themeColor="accent1"/>
                </w:rPr>
                <w:t>[Type text]</w:t>
              </w:r>
            </w:sdtContent>
          </w:sdt>
        </w:p>
      </w:tc>
      <w:tc>
        <w:tcPr>
          <w:tcW w:w="2278" w:type="pct"/>
          <w:tcBorders>
            <w:top w:val="nil"/>
            <w:left w:val="nil"/>
            <w:bottom w:val="single" w:sz="4" w:space="0" w:color="4F81BD" w:themeColor="accent1"/>
            <w:right w:val="nil"/>
          </w:tcBorders>
        </w:tcPr>
        <w:p w14:paraId="63D7937F" w14:textId="77777777" w:rsidR="003B1279" w:rsidRPr="008E0D90" w:rsidRDefault="003B1279">
          <w:pPr>
            <w:pStyle w:val="Header"/>
            <w:spacing w:line="276" w:lineRule="auto"/>
            <w:rPr>
              <w:rFonts w:ascii="Cambria" w:eastAsiaTheme="majorEastAsia" w:hAnsi="Cambria" w:cstheme="majorBidi"/>
              <w:b/>
              <w:bCs/>
              <w:color w:val="4F81BD" w:themeColor="accent1"/>
            </w:rPr>
          </w:pPr>
        </w:p>
      </w:tc>
    </w:tr>
    <w:tr w:rsidR="003B1279" w:rsidRPr="008E0D90" w14:paraId="63D79384" w14:textId="77777777" w:rsidTr="00EE6508">
      <w:trPr>
        <w:trHeight w:val="150"/>
      </w:trPr>
      <w:tc>
        <w:tcPr>
          <w:tcW w:w="2389" w:type="pct"/>
          <w:tcBorders>
            <w:top w:val="single" w:sz="4" w:space="0" w:color="4F81BD" w:themeColor="accent1"/>
            <w:left w:val="nil"/>
            <w:bottom w:val="nil"/>
            <w:right w:val="nil"/>
          </w:tcBorders>
        </w:tcPr>
        <w:p w14:paraId="63D79381" w14:textId="77777777" w:rsidR="003B1279" w:rsidRPr="008E0D90" w:rsidRDefault="003B1279">
          <w:pPr>
            <w:pStyle w:val="Header"/>
            <w:spacing w:line="276" w:lineRule="auto"/>
            <w:rPr>
              <w:rFonts w:ascii="Cambria" w:eastAsiaTheme="majorEastAsia" w:hAnsi="Cambria" w:cstheme="majorBidi"/>
              <w:b/>
              <w:bCs/>
              <w:color w:val="4F81BD" w:themeColor="accent1"/>
            </w:rPr>
          </w:pPr>
        </w:p>
      </w:tc>
      <w:tc>
        <w:tcPr>
          <w:tcW w:w="0" w:type="auto"/>
          <w:vMerge/>
          <w:vAlign w:val="center"/>
          <w:hideMark/>
        </w:tcPr>
        <w:p w14:paraId="63D79382" w14:textId="77777777" w:rsidR="003B1279" w:rsidRPr="008E0D90" w:rsidRDefault="003B1279">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63D79383" w14:textId="77777777" w:rsidR="003B1279" w:rsidRPr="008E0D90" w:rsidRDefault="003B1279">
          <w:pPr>
            <w:pStyle w:val="Header"/>
            <w:spacing w:line="276" w:lineRule="auto"/>
            <w:rPr>
              <w:rFonts w:ascii="Cambria" w:eastAsiaTheme="majorEastAsia" w:hAnsi="Cambria" w:cstheme="majorBidi"/>
              <w:b/>
              <w:bCs/>
              <w:color w:val="4F81BD" w:themeColor="accent1"/>
            </w:rPr>
          </w:pPr>
        </w:p>
      </w:tc>
    </w:tr>
  </w:tbl>
  <w:p w14:paraId="63D79385" w14:textId="77777777" w:rsidR="003B1279" w:rsidRDefault="003B12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alias w:val="Title"/>
      <w:id w:val="77738743"/>
      <w:placeholder>
        <w:docPart w:val="7E5153F9BD9743ABB167E717CAA4DF8A"/>
      </w:placeholder>
      <w:dataBinding w:prefixMappings="xmlns:ns0='http://schemas.openxmlformats.org/package/2006/metadata/core-properties' xmlns:ns1='http://purl.org/dc/elements/1.1/'" w:xpath="/ns0:coreProperties[1]/ns1:title[1]" w:storeItemID="{6C3C8BC8-F283-45AE-878A-BAB7291924A1}"/>
      <w:text/>
    </w:sdtPr>
    <w:sdtEndPr/>
    <w:sdtContent>
      <w:p w14:paraId="63D79386" w14:textId="666E054E" w:rsidR="004A3608" w:rsidRDefault="002B718D" w:rsidP="004A3608">
        <w:pPr>
          <w:pStyle w:val="IntenseQuote"/>
          <w:ind w:left="-993" w:right="-1056"/>
          <w:jc w:val="right"/>
        </w:pPr>
        <w:r>
          <w:rPr>
            <w:sz w:val="18"/>
            <w:szCs w:val="18"/>
          </w:rPr>
          <w:t>MS Teams Pilot</w:t>
        </w:r>
      </w:p>
    </w:sdtContent>
  </w:sdt>
  <w:p w14:paraId="63D79387" w14:textId="77777777" w:rsidR="004A3608" w:rsidRDefault="004A36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7939A" w14:textId="77777777" w:rsidR="004D51F9" w:rsidRDefault="004D51F9" w:rsidP="004D51F9">
    <w:pPr>
      <w:keepNext/>
      <w:keepLines/>
      <w:ind w:right="-64"/>
      <w:outlineLvl w:val="0"/>
      <w:rPr>
        <w:rFonts w:eastAsiaTheme="majorEastAsia" w:cs="Arial"/>
        <w:b/>
        <w:bCs/>
        <w:color w:val="1F497D" w:themeColor="text2"/>
        <w:sz w:val="32"/>
        <w:szCs w:val="32"/>
      </w:rPr>
    </w:pPr>
    <w:r w:rsidRPr="004D51F9">
      <w:rPr>
        <w:rFonts w:asciiTheme="majorHAnsi" w:eastAsiaTheme="majorEastAsia" w:hAnsiTheme="majorHAnsi" w:cstheme="majorBidi"/>
        <w:b/>
        <w:bCs/>
        <w:noProof/>
        <w:color w:val="1F497D" w:themeColor="text2"/>
        <w:sz w:val="32"/>
        <w:szCs w:val="32"/>
        <w:lang w:val="en-AU" w:eastAsia="en-AU"/>
      </w:rPr>
      <w:drawing>
        <wp:anchor distT="0" distB="0" distL="114300" distR="114300" simplePos="0" relativeHeight="251657216" behindDoc="0" locked="0" layoutInCell="1" allowOverlap="1" wp14:anchorId="63D7939F" wp14:editId="63D793A0">
          <wp:simplePos x="0" y="0"/>
          <wp:positionH relativeFrom="column">
            <wp:posOffset>4429125</wp:posOffset>
          </wp:positionH>
          <wp:positionV relativeFrom="paragraph">
            <wp:posOffset>-125730</wp:posOffset>
          </wp:positionV>
          <wp:extent cx="965200" cy="965200"/>
          <wp:effectExtent l="0" t="0" r="635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965200" cy="965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D51F9">
      <w:rPr>
        <w:rFonts w:eastAsiaTheme="majorEastAsia" w:cs="Arial"/>
        <w:b/>
        <w:bCs/>
        <w:color w:val="1F497D" w:themeColor="text2"/>
        <w:sz w:val="32"/>
        <w:szCs w:val="32"/>
      </w:rPr>
      <w:t>Queensland University Directors</w:t>
    </w:r>
    <w:r>
      <w:rPr>
        <w:rFonts w:eastAsiaTheme="majorEastAsia" w:cs="Arial"/>
        <w:b/>
        <w:bCs/>
        <w:color w:val="1F497D" w:themeColor="text2"/>
        <w:sz w:val="32"/>
        <w:szCs w:val="32"/>
      </w:rPr>
      <w:t xml:space="preserve"> </w:t>
    </w:r>
    <w:r w:rsidRPr="004D51F9">
      <w:rPr>
        <w:rFonts w:eastAsiaTheme="majorEastAsia" w:cs="Arial"/>
        <w:b/>
        <w:bCs/>
        <w:color w:val="1F497D" w:themeColor="text2"/>
        <w:sz w:val="32"/>
        <w:szCs w:val="32"/>
      </w:rPr>
      <w:t xml:space="preserve">of </w:t>
    </w:r>
  </w:p>
  <w:p w14:paraId="63D7939B" w14:textId="77777777" w:rsidR="004D51F9" w:rsidRPr="004D51F9" w:rsidRDefault="004D51F9" w:rsidP="004D51F9">
    <w:pPr>
      <w:keepNext/>
      <w:keepLines/>
      <w:ind w:right="-64"/>
      <w:outlineLvl w:val="0"/>
      <w:rPr>
        <w:rFonts w:eastAsiaTheme="majorEastAsia" w:cs="Arial"/>
        <w:b/>
        <w:bCs/>
        <w:color w:val="345A8A" w:themeColor="accent1" w:themeShade="B5"/>
        <w:sz w:val="32"/>
        <w:szCs w:val="32"/>
      </w:rPr>
    </w:pPr>
    <w:r w:rsidRPr="004D51F9">
      <w:rPr>
        <w:rFonts w:eastAsiaTheme="majorEastAsia" w:cs="Arial"/>
        <w:b/>
        <w:bCs/>
        <w:color w:val="1F497D" w:themeColor="text2"/>
        <w:sz w:val="32"/>
        <w:szCs w:val="32"/>
      </w:rPr>
      <w:t>Information Technology (QUDIT</w:t>
    </w:r>
    <w:r w:rsidRPr="004D51F9">
      <w:rPr>
        <w:rFonts w:eastAsiaTheme="majorEastAsia" w:cs="Arial"/>
        <w:b/>
        <w:bCs/>
        <w:color w:val="345A8A" w:themeColor="accent1" w:themeShade="B5"/>
        <w:sz w:val="32"/>
        <w:szCs w:val="32"/>
      </w:rPr>
      <w:t>)</w:t>
    </w:r>
    <w:r w:rsidRPr="004D51F9">
      <w:rPr>
        <w:rFonts w:asciiTheme="majorHAnsi" w:eastAsiaTheme="majorEastAsia" w:hAnsiTheme="majorHAnsi" w:cstheme="majorBidi"/>
        <w:b/>
        <w:bCs/>
        <w:noProof/>
        <w:color w:val="1F497D" w:themeColor="text2"/>
        <w:sz w:val="32"/>
        <w:szCs w:val="32"/>
        <w:lang w:val="en-AU" w:eastAsia="en-AU"/>
      </w:rPr>
      <w:t xml:space="preserve"> </w:t>
    </w:r>
  </w:p>
  <w:p w14:paraId="63D7939C" w14:textId="77777777" w:rsidR="004D51F9" w:rsidRPr="004D51F9" w:rsidRDefault="004D51F9" w:rsidP="004D51F9">
    <w:r w:rsidRPr="004D51F9">
      <w:t>(Incorporating QRNO and QUESTnet)</w:t>
    </w:r>
    <w:r w:rsidRPr="004D51F9">
      <w:rPr>
        <w:rFonts w:asciiTheme="majorHAnsi" w:eastAsiaTheme="majorEastAsia" w:hAnsiTheme="majorHAnsi" w:cstheme="majorBidi"/>
        <w:b/>
        <w:bCs/>
        <w:noProof/>
        <w:color w:val="1F497D" w:themeColor="text2"/>
        <w:sz w:val="32"/>
        <w:szCs w:val="32"/>
        <w:lang w:val="en-AU" w:eastAsia="en-AU"/>
      </w:rPr>
      <w:t xml:space="preserve"> </w:t>
    </w:r>
  </w:p>
  <w:p w14:paraId="63D7939D" w14:textId="77777777" w:rsidR="004D51F9" w:rsidRPr="004D51F9" w:rsidRDefault="004D51F9" w:rsidP="004D51F9">
    <w:pPr>
      <w:keepNext/>
      <w:keepLines/>
      <w:spacing w:before="200"/>
      <w:ind w:right="-64"/>
      <w:jc w:val="center"/>
      <w:outlineLvl w:val="1"/>
      <w:rPr>
        <w:rFonts w:eastAsiaTheme="majorEastAsia" w:cs="Arial"/>
        <w:b/>
        <w:bCs/>
        <w:color w:val="1F497D" w:themeColor="text2"/>
        <w:sz w:val="28"/>
        <w:szCs w:val="28"/>
      </w:rPr>
    </w:pPr>
    <w:r w:rsidRPr="004D51F9">
      <w:rPr>
        <w:rFonts w:eastAsiaTheme="majorEastAsia" w:cs="Arial"/>
        <w:b/>
        <w:bCs/>
        <w:noProof/>
        <w:color w:val="1F497D" w:themeColor="text2"/>
        <w:sz w:val="28"/>
        <w:szCs w:val="28"/>
        <w:lang w:val="en-AU" w:eastAsia="en-AU"/>
      </w:rPr>
      <mc:AlternateContent>
        <mc:Choice Requires="wps">
          <w:drawing>
            <wp:anchor distT="0" distB="0" distL="114300" distR="114300" simplePos="0" relativeHeight="251655168" behindDoc="0" locked="0" layoutInCell="1" allowOverlap="1" wp14:anchorId="63D793A1" wp14:editId="63D793A2">
              <wp:simplePos x="0" y="0"/>
              <wp:positionH relativeFrom="column">
                <wp:posOffset>0</wp:posOffset>
              </wp:positionH>
              <wp:positionV relativeFrom="paragraph">
                <wp:posOffset>269875</wp:posOffset>
              </wp:positionV>
              <wp:extent cx="5610225" cy="0"/>
              <wp:effectExtent l="57150" t="57150" r="66675" b="1143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0225" cy="0"/>
                      </a:xfrm>
                      <a:prstGeom prst="line">
                        <a:avLst/>
                      </a:prstGeom>
                      <a:noFill/>
                      <a:ln w="25400">
                        <a:solidFill>
                          <a:srgbClr val="4F81BD">
                            <a:lumMod val="100000"/>
                            <a:lumOff val="0"/>
                          </a:srgb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94C81" id="Straight Connector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25pt" to="441.7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" strokecolor="#4f81bd" strokeweight="2pt">
              <v:shadow on="t" color="black" opacity="24903f" origin=",.5" offset="0,.55556mm"/>
            </v:line>
          </w:pict>
        </mc:Fallback>
      </mc:AlternateContent>
    </w:r>
  </w:p>
  <w:p w14:paraId="63D7939E" w14:textId="77777777" w:rsidR="004D51F9" w:rsidRDefault="004D5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513" w:hanging="360"/>
      </w:pPr>
    </w:lvl>
    <w:lvl w:ilvl="1" w:tplc="0000012E">
      <w:start w:val="1"/>
      <w:numFmt w:val="bullet"/>
      <w:lvlText w:val="◦"/>
      <w:lvlJc w:val="left"/>
      <w:pPr>
        <w:ind w:left="1233" w:hanging="360"/>
      </w:pPr>
    </w:lvl>
    <w:lvl w:ilvl="2" w:tplc="0000012F">
      <w:start w:val="1"/>
      <w:numFmt w:val="bullet"/>
      <w:lvlText w:val="▪"/>
      <w:lvlJc w:val="left"/>
      <w:pPr>
        <w:ind w:left="1953"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A26478"/>
    <w:multiLevelType w:val="hybridMultilevel"/>
    <w:tmpl w:val="966A0B3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017F171E"/>
    <w:multiLevelType w:val="hybridMultilevel"/>
    <w:tmpl w:val="6804FE66"/>
    <w:lvl w:ilvl="0" w:tplc="D55A59DE">
      <w:start w:val="1"/>
      <w:numFmt w:val="decimal"/>
      <w:pStyle w:val="Heading1"/>
      <w:lvlText w:val="%1."/>
      <w:lvlJc w:val="left"/>
      <w:pPr>
        <w:ind w:left="360" w:hanging="360"/>
      </w:pPr>
      <w:rPr>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6B469AD"/>
    <w:multiLevelType w:val="hybridMultilevel"/>
    <w:tmpl w:val="C042309A"/>
    <w:lvl w:ilvl="0" w:tplc="ABD22B98">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09152CB8"/>
    <w:multiLevelType w:val="hybridMultilevel"/>
    <w:tmpl w:val="6FCEA244"/>
    <w:lvl w:ilvl="0" w:tplc="ABD22B98">
      <w:numFmt w:val="bullet"/>
      <w:lvlText w:val="•"/>
      <w:lvlJc w:val="left"/>
      <w:pPr>
        <w:ind w:left="72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004E35"/>
    <w:multiLevelType w:val="multilevel"/>
    <w:tmpl w:val="ACDC1FC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E603B14"/>
    <w:multiLevelType w:val="hybridMultilevel"/>
    <w:tmpl w:val="5E58B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C80D68"/>
    <w:multiLevelType w:val="hybridMultilevel"/>
    <w:tmpl w:val="D30E4272"/>
    <w:lvl w:ilvl="0" w:tplc="69E26524">
      <w:numFmt w:val="bullet"/>
      <w:lvlText w:val=""/>
      <w:lvlJc w:val="left"/>
      <w:pPr>
        <w:ind w:left="720" w:hanging="720"/>
      </w:pPr>
      <w:rPr>
        <w:rFonts w:ascii="Symbol" w:eastAsia="Symbol" w:hAnsi="Symbol" w:cs="Symbol" w:hint="default"/>
        <w:b w:val="0"/>
        <w:bCs w:val="0"/>
        <w:i w:val="0"/>
        <w:iCs w:val="0"/>
        <w:spacing w:val="0"/>
        <w:w w:val="10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C89722B"/>
    <w:multiLevelType w:val="hybridMultilevel"/>
    <w:tmpl w:val="67D258C2"/>
    <w:lvl w:ilvl="0" w:tplc="846C82A8">
      <w:numFmt w:val="bullet"/>
      <w:lvlText w:val=""/>
      <w:lvlJc w:val="left"/>
      <w:pPr>
        <w:ind w:left="495" w:hanging="339"/>
      </w:pPr>
      <w:rPr>
        <w:rFonts w:ascii="Symbol" w:eastAsia="Symbol" w:hAnsi="Symbol" w:cs="Symbol" w:hint="default"/>
        <w:b w:val="0"/>
        <w:bCs w:val="0"/>
        <w:i w:val="0"/>
        <w:iCs w:val="0"/>
        <w:spacing w:val="0"/>
        <w:w w:val="103"/>
        <w:sz w:val="18"/>
        <w:szCs w:val="18"/>
        <w:lang w:val="en-US" w:eastAsia="en-US" w:bidi="ar-SA"/>
      </w:rPr>
    </w:lvl>
    <w:lvl w:ilvl="1" w:tplc="D7D0DCD4">
      <w:numFmt w:val="bullet"/>
      <w:lvlText w:val="•"/>
      <w:lvlJc w:val="left"/>
      <w:pPr>
        <w:ind w:left="1330" w:hanging="339"/>
      </w:pPr>
      <w:rPr>
        <w:rFonts w:hint="default"/>
        <w:lang w:val="en-US" w:eastAsia="en-US" w:bidi="ar-SA"/>
      </w:rPr>
    </w:lvl>
    <w:lvl w:ilvl="2" w:tplc="2A264322">
      <w:numFmt w:val="bullet"/>
      <w:lvlText w:val="•"/>
      <w:lvlJc w:val="left"/>
      <w:pPr>
        <w:ind w:left="2160" w:hanging="339"/>
      </w:pPr>
      <w:rPr>
        <w:rFonts w:hint="default"/>
        <w:lang w:val="en-US" w:eastAsia="en-US" w:bidi="ar-SA"/>
      </w:rPr>
    </w:lvl>
    <w:lvl w:ilvl="3" w:tplc="F29CD816">
      <w:numFmt w:val="bullet"/>
      <w:lvlText w:val="•"/>
      <w:lvlJc w:val="left"/>
      <w:pPr>
        <w:ind w:left="2990" w:hanging="339"/>
      </w:pPr>
      <w:rPr>
        <w:rFonts w:hint="default"/>
        <w:lang w:val="en-US" w:eastAsia="en-US" w:bidi="ar-SA"/>
      </w:rPr>
    </w:lvl>
    <w:lvl w:ilvl="4" w:tplc="878C8568">
      <w:numFmt w:val="bullet"/>
      <w:lvlText w:val="•"/>
      <w:lvlJc w:val="left"/>
      <w:pPr>
        <w:ind w:left="3820" w:hanging="339"/>
      </w:pPr>
      <w:rPr>
        <w:rFonts w:hint="default"/>
        <w:lang w:val="en-US" w:eastAsia="en-US" w:bidi="ar-SA"/>
      </w:rPr>
    </w:lvl>
    <w:lvl w:ilvl="5" w:tplc="5D4CC8E0">
      <w:numFmt w:val="bullet"/>
      <w:lvlText w:val="•"/>
      <w:lvlJc w:val="left"/>
      <w:pPr>
        <w:ind w:left="4650" w:hanging="339"/>
      </w:pPr>
      <w:rPr>
        <w:rFonts w:hint="default"/>
        <w:lang w:val="en-US" w:eastAsia="en-US" w:bidi="ar-SA"/>
      </w:rPr>
    </w:lvl>
    <w:lvl w:ilvl="6" w:tplc="D7AA386E">
      <w:numFmt w:val="bullet"/>
      <w:lvlText w:val="•"/>
      <w:lvlJc w:val="left"/>
      <w:pPr>
        <w:ind w:left="5480" w:hanging="339"/>
      </w:pPr>
      <w:rPr>
        <w:rFonts w:hint="default"/>
        <w:lang w:val="en-US" w:eastAsia="en-US" w:bidi="ar-SA"/>
      </w:rPr>
    </w:lvl>
    <w:lvl w:ilvl="7" w:tplc="4F1086A8">
      <w:numFmt w:val="bullet"/>
      <w:lvlText w:val="•"/>
      <w:lvlJc w:val="left"/>
      <w:pPr>
        <w:ind w:left="6310" w:hanging="339"/>
      </w:pPr>
      <w:rPr>
        <w:rFonts w:hint="default"/>
        <w:lang w:val="en-US" w:eastAsia="en-US" w:bidi="ar-SA"/>
      </w:rPr>
    </w:lvl>
    <w:lvl w:ilvl="8" w:tplc="40902C80">
      <w:numFmt w:val="bullet"/>
      <w:lvlText w:val="•"/>
      <w:lvlJc w:val="left"/>
      <w:pPr>
        <w:ind w:left="7140" w:hanging="339"/>
      </w:pPr>
      <w:rPr>
        <w:rFonts w:hint="default"/>
        <w:lang w:val="en-US" w:eastAsia="en-US" w:bidi="ar-SA"/>
      </w:rPr>
    </w:lvl>
  </w:abstractNum>
  <w:abstractNum w:abstractNumId="13" w15:restartNumberingAfterBreak="0">
    <w:nsid w:val="2289120B"/>
    <w:multiLevelType w:val="hybridMultilevel"/>
    <w:tmpl w:val="A1629E40"/>
    <w:lvl w:ilvl="0" w:tplc="ACF2368C">
      <w:numFmt w:val="bullet"/>
      <w:lvlText w:val="-"/>
      <w:lvlJc w:val="left"/>
      <w:pPr>
        <w:ind w:left="833" w:hanging="339"/>
      </w:pPr>
      <w:rPr>
        <w:rFonts w:ascii="Arial" w:eastAsia="Arial" w:hAnsi="Arial" w:cs="Arial" w:hint="default"/>
        <w:b w:val="0"/>
        <w:bCs w:val="0"/>
        <w:i w:val="0"/>
        <w:iCs w:val="0"/>
        <w:spacing w:val="0"/>
        <w:w w:val="100"/>
        <w:sz w:val="18"/>
        <w:szCs w:val="18"/>
        <w:lang w:val="en-US" w:eastAsia="en-US" w:bidi="ar-SA"/>
      </w:rPr>
    </w:lvl>
    <w:lvl w:ilvl="1" w:tplc="13A04504">
      <w:numFmt w:val="bullet"/>
      <w:lvlText w:val="•"/>
      <w:lvlJc w:val="left"/>
      <w:pPr>
        <w:ind w:left="1636" w:hanging="339"/>
      </w:pPr>
      <w:rPr>
        <w:rFonts w:hint="default"/>
        <w:lang w:val="en-US" w:eastAsia="en-US" w:bidi="ar-SA"/>
      </w:rPr>
    </w:lvl>
    <w:lvl w:ilvl="2" w:tplc="151AD918">
      <w:numFmt w:val="bullet"/>
      <w:lvlText w:val="•"/>
      <w:lvlJc w:val="left"/>
      <w:pPr>
        <w:ind w:left="2432" w:hanging="339"/>
      </w:pPr>
      <w:rPr>
        <w:rFonts w:hint="default"/>
        <w:lang w:val="en-US" w:eastAsia="en-US" w:bidi="ar-SA"/>
      </w:rPr>
    </w:lvl>
    <w:lvl w:ilvl="3" w:tplc="1AD018A4">
      <w:numFmt w:val="bullet"/>
      <w:lvlText w:val="•"/>
      <w:lvlJc w:val="left"/>
      <w:pPr>
        <w:ind w:left="3228" w:hanging="339"/>
      </w:pPr>
      <w:rPr>
        <w:rFonts w:hint="default"/>
        <w:lang w:val="en-US" w:eastAsia="en-US" w:bidi="ar-SA"/>
      </w:rPr>
    </w:lvl>
    <w:lvl w:ilvl="4" w:tplc="BF2A2AB6">
      <w:numFmt w:val="bullet"/>
      <w:lvlText w:val="•"/>
      <w:lvlJc w:val="left"/>
      <w:pPr>
        <w:ind w:left="4024" w:hanging="339"/>
      </w:pPr>
      <w:rPr>
        <w:rFonts w:hint="default"/>
        <w:lang w:val="en-US" w:eastAsia="en-US" w:bidi="ar-SA"/>
      </w:rPr>
    </w:lvl>
    <w:lvl w:ilvl="5" w:tplc="EA1A8056">
      <w:numFmt w:val="bullet"/>
      <w:lvlText w:val="•"/>
      <w:lvlJc w:val="left"/>
      <w:pPr>
        <w:ind w:left="4820" w:hanging="339"/>
      </w:pPr>
      <w:rPr>
        <w:rFonts w:hint="default"/>
        <w:lang w:val="en-US" w:eastAsia="en-US" w:bidi="ar-SA"/>
      </w:rPr>
    </w:lvl>
    <w:lvl w:ilvl="6" w:tplc="00E6B33E">
      <w:numFmt w:val="bullet"/>
      <w:lvlText w:val="•"/>
      <w:lvlJc w:val="left"/>
      <w:pPr>
        <w:ind w:left="5616" w:hanging="339"/>
      </w:pPr>
      <w:rPr>
        <w:rFonts w:hint="default"/>
        <w:lang w:val="en-US" w:eastAsia="en-US" w:bidi="ar-SA"/>
      </w:rPr>
    </w:lvl>
    <w:lvl w:ilvl="7" w:tplc="CE24C2DE">
      <w:numFmt w:val="bullet"/>
      <w:lvlText w:val="•"/>
      <w:lvlJc w:val="left"/>
      <w:pPr>
        <w:ind w:left="6412" w:hanging="339"/>
      </w:pPr>
      <w:rPr>
        <w:rFonts w:hint="default"/>
        <w:lang w:val="en-US" w:eastAsia="en-US" w:bidi="ar-SA"/>
      </w:rPr>
    </w:lvl>
    <w:lvl w:ilvl="8" w:tplc="5396355E">
      <w:numFmt w:val="bullet"/>
      <w:lvlText w:val="•"/>
      <w:lvlJc w:val="left"/>
      <w:pPr>
        <w:ind w:left="7208" w:hanging="339"/>
      </w:pPr>
      <w:rPr>
        <w:rFonts w:hint="default"/>
        <w:lang w:val="en-US" w:eastAsia="en-US" w:bidi="ar-SA"/>
      </w:rPr>
    </w:lvl>
  </w:abstractNum>
  <w:abstractNum w:abstractNumId="14" w15:restartNumberingAfterBreak="0">
    <w:nsid w:val="246B5609"/>
    <w:multiLevelType w:val="hybridMultilevel"/>
    <w:tmpl w:val="D6CABD96"/>
    <w:lvl w:ilvl="0" w:tplc="D624AC2C">
      <w:numFmt w:val="bullet"/>
      <w:lvlText w:val=""/>
      <w:lvlJc w:val="left"/>
      <w:pPr>
        <w:ind w:left="833" w:hanging="339"/>
      </w:pPr>
      <w:rPr>
        <w:rFonts w:ascii="Symbol" w:eastAsia="Symbol" w:hAnsi="Symbol" w:cs="Symbol" w:hint="default"/>
        <w:b w:val="0"/>
        <w:bCs w:val="0"/>
        <w:i w:val="0"/>
        <w:iCs w:val="0"/>
        <w:spacing w:val="0"/>
        <w:w w:val="103"/>
        <w:sz w:val="18"/>
        <w:szCs w:val="18"/>
        <w:lang w:val="en-US" w:eastAsia="en-US" w:bidi="ar-SA"/>
      </w:rPr>
    </w:lvl>
    <w:lvl w:ilvl="1" w:tplc="91504AA2">
      <w:numFmt w:val="bullet"/>
      <w:lvlText w:val="•"/>
      <w:lvlJc w:val="left"/>
      <w:pPr>
        <w:ind w:left="1636" w:hanging="339"/>
      </w:pPr>
      <w:rPr>
        <w:rFonts w:hint="default"/>
        <w:lang w:val="en-US" w:eastAsia="en-US" w:bidi="ar-SA"/>
      </w:rPr>
    </w:lvl>
    <w:lvl w:ilvl="2" w:tplc="9DBCDB80">
      <w:numFmt w:val="bullet"/>
      <w:lvlText w:val="•"/>
      <w:lvlJc w:val="left"/>
      <w:pPr>
        <w:ind w:left="2432" w:hanging="339"/>
      </w:pPr>
      <w:rPr>
        <w:rFonts w:hint="default"/>
        <w:lang w:val="en-US" w:eastAsia="en-US" w:bidi="ar-SA"/>
      </w:rPr>
    </w:lvl>
    <w:lvl w:ilvl="3" w:tplc="52EEFA14">
      <w:numFmt w:val="bullet"/>
      <w:lvlText w:val="•"/>
      <w:lvlJc w:val="left"/>
      <w:pPr>
        <w:ind w:left="3228" w:hanging="339"/>
      </w:pPr>
      <w:rPr>
        <w:rFonts w:hint="default"/>
        <w:lang w:val="en-US" w:eastAsia="en-US" w:bidi="ar-SA"/>
      </w:rPr>
    </w:lvl>
    <w:lvl w:ilvl="4" w:tplc="65B0853A">
      <w:numFmt w:val="bullet"/>
      <w:lvlText w:val="•"/>
      <w:lvlJc w:val="left"/>
      <w:pPr>
        <w:ind w:left="4024" w:hanging="339"/>
      </w:pPr>
      <w:rPr>
        <w:rFonts w:hint="default"/>
        <w:lang w:val="en-US" w:eastAsia="en-US" w:bidi="ar-SA"/>
      </w:rPr>
    </w:lvl>
    <w:lvl w:ilvl="5" w:tplc="A36AB19E">
      <w:numFmt w:val="bullet"/>
      <w:lvlText w:val="•"/>
      <w:lvlJc w:val="left"/>
      <w:pPr>
        <w:ind w:left="4820" w:hanging="339"/>
      </w:pPr>
      <w:rPr>
        <w:rFonts w:hint="default"/>
        <w:lang w:val="en-US" w:eastAsia="en-US" w:bidi="ar-SA"/>
      </w:rPr>
    </w:lvl>
    <w:lvl w:ilvl="6" w:tplc="93DE5612">
      <w:numFmt w:val="bullet"/>
      <w:lvlText w:val="•"/>
      <w:lvlJc w:val="left"/>
      <w:pPr>
        <w:ind w:left="5616" w:hanging="339"/>
      </w:pPr>
      <w:rPr>
        <w:rFonts w:hint="default"/>
        <w:lang w:val="en-US" w:eastAsia="en-US" w:bidi="ar-SA"/>
      </w:rPr>
    </w:lvl>
    <w:lvl w:ilvl="7" w:tplc="4824110A">
      <w:numFmt w:val="bullet"/>
      <w:lvlText w:val="•"/>
      <w:lvlJc w:val="left"/>
      <w:pPr>
        <w:ind w:left="6412" w:hanging="339"/>
      </w:pPr>
      <w:rPr>
        <w:rFonts w:hint="default"/>
        <w:lang w:val="en-US" w:eastAsia="en-US" w:bidi="ar-SA"/>
      </w:rPr>
    </w:lvl>
    <w:lvl w:ilvl="8" w:tplc="293099EA">
      <w:numFmt w:val="bullet"/>
      <w:lvlText w:val="•"/>
      <w:lvlJc w:val="left"/>
      <w:pPr>
        <w:ind w:left="7208" w:hanging="339"/>
      </w:pPr>
      <w:rPr>
        <w:rFonts w:hint="default"/>
        <w:lang w:val="en-US" w:eastAsia="en-US" w:bidi="ar-SA"/>
      </w:rPr>
    </w:lvl>
  </w:abstractNum>
  <w:abstractNum w:abstractNumId="15" w15:restartNumberingAfterBreak="0">
    <w:nsid w:val="263C7A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3B3E45"/>
    <w:multiLevelType w:val="hybridMultilevel"/>
    <w:tmpl w:val="240AE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FE0B77"/>
    <w:multiLevelType w:val="hybridMultilevel"/>
    <w:tmpl w:val="DA22C8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3AD1239E"/>
    <w:multiLevelType w:val="multilevel"/>
    <w:tmpl w:val="740EAF8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6"/>
        <w:szCs w:val="26"/>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DE072DD"/>
    <w:multiLevelType w:val="hybridMultilevel"/>
    <w:tmpl w:val="D56E806E"/>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0" w15:restartNumberingAfterBreak="0">
    <w:nsid w:val="43D91B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4413990"/>
    <w:multiLevelType w:val="hybridMultilevel"/>
    <w:tmpl w:val="25AED1D4"/>
    <w:lvl w:ilvl="0" w:tplc="69E26524">
      <w:numFmt w:val="bullet"/>
      <w:lvlText w:val=""/>
      <w:lvlJc w:val="left"/>
      <w:pPr>
        <w:ind w:left="833" w:hanging="339"/>
      </w:pPr>
      <w:rPr>
        <w:rFonts w:ascii="Symbol" w:eastAsia="Symbol" w:hAnsi="Symbol" w:cs="Symbol" w:hint="default"/>
        <w:b w:val="0"/>
        <w:bCs w:val="0"/>
        <w:i w:val="0"/>
        <w:iCs w:val="0"/>
        <w:spacing w:val="0"/>
        <w:w w:val="103"/>
        <w:sz w:val="18"/>
        <w:szCs w:val="18"/>
        <w:lang w:val="en-US" w:eastAsia="en-US" w:bidi="ar-SA"/>
      </w:rPr>
    </w:lvl>
    <w:lvl w:ilvl="1" w:tplc="9FF651A0">
      <w:numFmt w:val="bullet"/>
      <w:lvlText w:val="o"/>
      <w:lvlJc w:val="left"/>
      <w:pPr>
        <w:ind w:left="1510" w:hanging="339"/>
      </w:pPr>
      <w:rPr>
        <w:rFonts w:ascii="Courier New" w:eastAsia="Courier New" w:hAnsi="Courier New" w:cs="Courier New" w:hint="default"/>
        <w:b w:val="0"/>
        <w:bCs w:val="0"/>
        <w:i w:val="0"/>
        <w:iCs w:val="0"/>
        <w:spacing w:val="0"/>
        <w:w w:val="103"/>
        <w:sz w:val="18"/>
        <w:szCs w:val="18"/>
        <w:lang w:val="en-US" w:eastAsia="en-US" w:bidi="ar-SA"/>
      </w:rPr>
    </w:lvl>
    <w:lvl w:ilvl="2" w:tplc="FE8A9A20">
      <w:numFmt w:val="bullet"/>
      <w:lvlText w:val=""/>
      <w:lvlJc w:val="left"/>
      <w:pPr>
        <w:ind w:left="2189" w:hanging="341"/>
      </w:pPr>
      <w:rPr>
        <w:rFonts w:ascii="Wingdings" w:eastAsia="Wingdings" w:hAnsi="Wingdings" w:cs="Wingdings" w:hint="default"/>
        <w:b w:val="0"/>
        <w:bCs w:val="0"/>
        <w:i w:val="0"/>
        <w:iCs w:val="0"/>
        <w:spacing w:val="0"/>
        <w:w w:val="103"/>
        <w:sz w:val="18"/>
        <w:szCs w:val="18"/>
        <w:lang w:val="en-US" w:eastAsia="en-US" w:bidi="ar-SA"/>
      </w:rPr>
    </w:lvl>
    <w:lvl w:ilvl="3" w:tplc="34CA9E54">
      <w:numFmt w:val="bullet"/>
      <w:lvlText w:val="•"/>
      <w:lvlJc w:val="left"/>
      <w:pPr>
        <w:ind w:left="3007" w:hanging="341"/>
      </w:pPr>
      <w:rPr>
        <w:rFonts w:hint="default"/>
        <w:lang w:val="en-US" w:eastAsia="en-US" w:bidi="ar-SA"/>
      </w:rPr>
    </w:lvl>
    <w:lvl w:ilvl="4" w:tplc="AE22D53A">
      <w:numFmt w:val="bullet"/>
      <w:lvlText w:val="•"/>
      <w:lvlJc w:val="left"/>
      <w:pPr>
        <w:ind w:left="3835" w:hanging="341"/>
      </w:pPr>
      <w:rPr>
        <w:rFonts w:hint="default"/>
        <w:lang w:val="en-US" w:eastAsia="en-US" w:bidi="ar-SA"/>
      </w:rPr>
    </w:lvl>
    <w:lvl w:ilvl="5" w:tplc="997840EE">
      <w:numFmt w:val="bullet"/>
      <w:lvlText w:val="•"/>
      <w:lvlJc w:val="left"/>
      <w:pPr>
        <w:ind w:left="4662" w:hanging="341"/>
      </w:pPr>
      <w:rPr>
        <w:rFonts w:hint="default"/>
        <w:lang w:val="en-US" w:eastAsia="en-US" w:bidi="ar-SA"/>
      </w:rPr>
    </w:lvl>
    <w:lvl w:ilvl="6" w:tplc="793A417A">
      <w:numFmt w:val="bullet"/>
      <w:lvlText w:val="•"/>
      <w:lvlJc w:val="left"/>
      <w:pPr>
        <w:ind w:left="5490" w:hanging="341"/>
      </w:pPr>
      <w:rPr>
        <w:rFonts w:hint="default"/>
        <w:lang w:val="en-US" w:eastAsia="en-US" w:bidi="ar-SA"/>
      </w:rPr>
    </w:lvl>
    <w:lvl w:ilvl="7" w:tplc="55F62960">
      <w:numFmt w:val="bullet"/>
      <w:lvlText w:val="•"/>
      <w:lvlJc w:val="left"/>
      <w:pPr>
        <w:ind w:left="6317" w:hanging="341"/>
      </w:pPr>
      <w:rPr>
        <w:rFonts w:hint="default"/>
        <w:lang w:val="en-US" w:eastAsia="en-US" w:bidi="ar-SA"/>
      </w:rPr>
    </w:lvl>
    <w:lvl w:ilvl="8" w:tplc="CDBC4EBA">
      <w:numFmt w:val="bullet"/>
      <w:lvlText w:val="•"/>
      <w:lvlJc w:val="left"/>
      <w:pPr>
        <w:ind w:left="7145" w:hanging="341"/>
      </w:pPr>
      <w:rPr>
        <w:rFonts w:hint="default"/>
        <w:lang w:val="en-US" w:eastAsia="en-US" w:bidi="ar-SA"/>
      </w:rPr>
    </w:lvl>
  </w:abstractNum>
  <w:abstractNum w:abstractNumId="22" w15:restartNumberingAfterBreak="0">
    <w:nsid w:val="4DFC0B96"/>
    <w:multiLevelType w:val="multilevel"/>
    <w:tmpl w:val="FB185C10"/>
    <w:lvl w:ilvl="0">
      <w:start w:val="4"/>
      <w:numFmt w:val="decimal"/>
      <w:lvlText w:val="%1"/>
      <w:lvlJc w:val="left"/>
      <w:pPr>
        <w:ind w:left="360" w:hanging="360"/>
      </w:pPr>
      <w:rPr>
        <w:rFonts w:hint="default"/>
      </w:rPr>
    </w:lvl>
    <w:lvl w:ilvl="1">
      <w:start w:val="1"/>
      <w:numFmt w:val="decimal"/>
      <w:lvlText w:val="%1.%2"/>
      <w:lvlJc w:val="left"/>
      <w:pPr>
        <w:ind w:left="720" w:hanging="360"/>
      </w:pPr>
      <w:rPr>
        <w:rFonts w:asciiTheme="majorHAnsi" w:hAnsiTheme="majorHAnsi" w:cstheme="majorHAnsi" w:hint="default"/>
        <w:sz w:val="26"/>
        <w:szCs w:val="26"/>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0337383"/>
    <w:multiLevelType w:val="hybridMultilevel"/>
    <w:tmpl w:val="7AD60010"/>
    <w:lvl w:ilvl="0" w:tplc="C1A0B428">
      <w:numFmt w:val="bullet"/>
      <w:lvlText w:val=""/>
      <w:lvlJc w:val="left"/>
      <w:pPr>
        <w:ind w:left="833" w:hanging="339"/>
      </w:pPr>
      <w:rPr>
        <w:rFonts w:ascii="Symbol" w:eastAsia="Symbol" w:hAnsi="Symbol" w:cs="Symbol" w:hint="default"/>
        <w:b w:val="0"/>
        <w:bCs w:val="0"/>
        <w:i w:val="0"/>
        <w:iCs w:val="0"/>
        <w:spacing w:val="0"/>
        <w:w w:val="103"/>
        <w:sz w:val="18"/>
        <w:szCs w:val="18"/>
        <w:lang w:val="en-US" w:eastAsia="en-US" w:bidi="ar-SA"/>
      </w:rPr>
    </w:lvl>
    <w:lvl w:ilvl="1" w:tplc="E8A46836">
      <w:numFmt w:val="bullet"/>
      <w:lvlText w:val="•"/>
      <w:lvlJc w:val="left"/>
      <w:pPr>
        <w:ind w:left="1636" w:hanging="339"/>
      </w:pPr>
      <w:rPr>
        <w:rFonts w:hint="default"/>
        <w:lang w:val="en-US" w:eastAsia="en-US" w:bidi="ar-SA"/>
      </w:rPr>
    </w:lvl>
    <w:lvl w:ilvl="2" w:tplc="58B48604">
      <w:numFmt w:val="bullet"/>
      <w:lvlText w:val="•"/>
      <w:lvlJc w:val="left"/>
      <w:pPr>
        <w:ind w:left="2432" w:hanging="339"/>
      </w:pPr>
      <w:rPr>
        <w:rFonts w:hint="default"/>
        <w:lang w:val="en-US" w:eastAsia="en-US" w:bidi="ar-SA"/>
      </w:rPr>
    </w:lvl>
    <w:lvl w:ilvl="3" w:tplc="A7F2825E">
      <w:numFmt w:val="bullet"/>
      <w:lvlText w:val="•"/>
      <w:lvlJc w:val="left"/>
      <w:pPr>
        <w:ind w:left="3228" w:hanging="339"/>
      </w:pPr>
      <w:rPr>
        <w:rFonts w:hint="default"/>
        <w:lang w:val="en-US" w:eastAsia="en-US" w:bidi="ar-SA"/>
      </w:rPr>
    </w:lvl>
    <w:lvl w:ilvl="4" w:tplc="C0B8FC5A">
      <w:numFmt w:val="bullet"/>
      <w:lvlText w:val="•"/>
      <w:lvlJc w:val="left"/>
      <w:pPr>
        <w:ind w:left="4024" w:hanging="339"/>
      </w:pPr>
      <w:rPr>
        <w:rFonts w:hint="default"/>
        <w:lang w:val="en-US" w:eastAsia="en-US" w:bidi="ar-SA"/>
      </w:rPr>
    </w:lvl>
    <w:lvl w:ilvl="5" w:tplc="D1E86F9A">
      <w:numFmt w:val="bullet"/>
      <w:lvlText w:val="•"/>
      <w:lvlJc w:val="left"/>
      <w:pPr>
        <w:ind w:left="4820" w:hanging="339"/>
      </w:pPr>
      <w:rPr>
        <w:rFonts w:hint="default"/>
        <w:lang w:val="en-US" w:eastAsia="en-US" w:bidi="ar-SA"/>
      </w:rPr>
    </w:lvl>
    <w:lvl w:ilvl="6" w:tplc="EE200478">
      <w:numFmt w:val="bullet"/>
      <w:lvlText w:val="•"/>
      <w:lvlJc w:val="left"/>
      <w:pPr>
        <w:ind w:left="5616" w:hanging="339"/>
      </w:pPr>
      <w:rPr>
        <w:rFonts w:hint="default"/>
        <w:lang w:val="en-US" w:eastAsia="en-US" w:bidi="ar-SA"/>
      </w:rPr>
    </w:lvl>
    <w:lvl w:ilvl="7" w:tplc="B47433E6">
      <w:numFmt w:val="bullet"/>
      <w:lvlText w:val="•"/>
      <w:lvlJc w:val="left"/>
      <w:pPr>
        <w:ind w:left="6412" w:hanging="339"/>
      </w:pPr>
      <w:rPr>
        <w:rFonts w:hint="default"/>
        <w:lang w:val="en-US" w:eastAsia="en-US" w:bidi="ar-SA"/>
      </w:rPr>
    </w:lvl>
    <w:lvl w:ilvl="8" w:tplc="6ACA402C">
      <w:numFmt w:val="bullet"/>
      <w:lvlText w:val="•"/>
      <w:lvlJc w:val="left"/>
      <w:pPr>
        <w:ind w:left="7208" w:hanging="339"/>
      </w:pPr>
      <w:rPr>
        <w:rFonts w:hint="default"/>
        <w:lang w:val="en-US" w:eastAsia="en-US" w:bidi="ar-SA"/>
      </w:rPr>
    </w:lvl>
  </w:abstractNum>
  <w:abstractNum w:abstractNumId="24" w15:restartNumberingAfterBreak="0">
    <w:nsid w:val="507B3552"/>
    <w:multiLevelType w:val="hybridMultilevel"/>
    <w:tmpl w:val="7BEEF32C"/>
    <w:lvl w:ilvl="0" w:tplc="69E26524">
      <w:numFmt w:val="bullet"/>
      <w:lvlText w:val=""/>
      <w:lvlJc w:val="left"/>
      <w:pPr>
        <w:ind w:left="833" w:hanging="339"/>
      </w:pPr>
      <w:rPr>
        <w:rFonts w:ascii="Symbol" w:eastAsia="Symbol" w:hAnsi="Symbol" w:cs="Symbol" w:hint="default"/>
        <w:b w:val="0"/>
        <w:bCs w:val="0"/>
        <w:i w:val="0"/>
        <w:iCs w:val="0"/>
        <w:spacing w:val="0"/>
        <w:w w:val="103"/>
        <w:sz w:val="18"/>
        <w:szCs w:val="18"/>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D74AA"/>
    <w:multiLevelType w:val="hybridMultilevel"/>
    <w:tmpl w:val="BFEE7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F821DC"/>
    <w:multiLevelType w:val="hybridMultilevel"/>
    <w:tmpl w:val="413E4114"/>
    <w:lvl w:ilvl="0" w:tplc="04090001">
      <w:start w:val="1"/>
      <w:numFmt w:val="bullet"/>
      <w:lvlText w:val=""/>
      <w:lvlJc w:val="left"/>
      <w:pPr>
        <w:ind w:left="153" w:hanging="360"/>
      </w:pPr>
      <w:rPr>
        <w:rFonts w:ascii="Symbol" w:hAnsi="Symbol" w:hint="default"/>
      </w:rPr>
    </w:lvl>
    <w:lvl w:ilvl="1" w:tplc="04090003">
      <w:start w:val="1"/>
      <w:numFmt w:val="bullet"/>
      <w:lvlText w:val="o"/>
      <w:lvlJc w:val="left"/>
      <w:pPr>
        <w:ind w:left="873" w:hanging="360"/>
      </w:pPr>
      <w:rPr>
        <w:rFonts w:ascii="Courier New" w:hAnsi="Courier New" w:hint="default"/>
      </w:rPr>
    </w:lvl>
    <w:lvl w:ilvl="2" w:tplc="04090005">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7" w15:restartNumberingAfterBreak="0">
    <w:nsid w:val="5CD46DFE"/>
    <w:multiLevelType w:val="hybridMultilevel"/>
    <w:tmpl w:val="EF2CEA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69AC42EF"/>
    <w:multiLevelType w:val="multilevel"/>
    <w:tmpl w:val="37B2282C"/>
    <w:lvl w:ilvl="0">
      <w:start w:val="1"/>
      <w:numFmt w:val="decimal"/>
      <w:lvlText w:val="%1."/>
      <w:lvlJc w:val="left"/>
      <w:pPr>
        <w:ind w:left="495" w:hanging="339"/>
      </w:pPr>
      <w:rPr>
        <w:rFonts w:hint="default"/>
        <w:spacing w:val="0"/>
        <w:w w:val="102"/>
        <w:lang w:val="en-US" w:eastAsia="en-US" w:bidi="ar-SA"/>
      </w:rPr>
    </w:lvl>
    <w:lvl w:ilvl="1">
      <w:start w:val="1"/>
      <w:numFmt w:val="decimal"/>
      <w:lvlText w:val="%1.%2"/>
      <w:lvlJc w:val="left"/>
      <w:pPr>
        <w:ind w:left="564" w:hanging="409"/>
      </w:pPr>
      <w:rPr>
        <w:rFonts w:hint="default"/>
        <w:spacing w:val="-3"/>
        <w:w w:val="103"/>
        <w:lang w:val="en-US" w:eastAsia="en-US" w:bidi="ar-SA"/>
      </w:rPr>
    </w:lvl>
    <w:lvl w:ilvl="2">
      <w:numFmt w:val="bullet"/>
      <w:lvlText w:val=""/>
      <w:lvlJc w:val="left"/>
      <w:pPr>
        <w:ind w:left="833" w:hanging="677"/>
      </w:pPr>
      <w:rPr>
        <w:rFonts w:ascii="Symbol" w:eastAsia="Symbol" w:hAnsi="Symbol" w:cs="Symbol" w:hint="default"/>
        <w:b w:val="0"/>
        <w:bCs w:val="0"/>
        <w:i w:val="0"/>
        <w:iCs w:val="0"/>
        <w:spacing w:val="0"/>
        <w:w w:val="103"/>
        <w:sz w:val="18"/>
        <w:szCs w:val="18"/>
        <w:lang w:val="en-US" w:eastAsia="en-US" w:bidi="ar-SA"/>
      </w:rPr>
    </w:lvl>
    <w:lvl w:ilvl="3">
      <w:numFmt w:val="bullet"/>
      <w:lvlText w:val="•"/>
      <w:lvlJc w:val="left"/>
      <w:pPr>
        <w:ind w:left="1835" w:hanging="677"/>
      </w:pPr>
      <w:rPr>
        <w:rFonts w:hint="default"/>
        <w:lang w:val="en-US" w:eastAsia="en-US" w:bidi="ar-SA"/>
      </w:rPr>
    </w:lvl>
    <w:lvl w:ilvl="4">
      <w:numFmt w:val="bullet"/>
      <w:lvlText w:val="•"/>
      <w:lvlJc w:val="left"/>
      <w:pPr>
        <w:ind w:left="2830" w:hanging="677"/>
      </w:pPr>
      <w:rPr>
        <w:rFonts w:hint="default"/>
        <w:lang w:val="en-US" w:eastAsia="en-US" w:bidi="ar-SA"/>
      </w:rPr>
    </w:lvl>
    <w:lvl w:ilvl="5">
      <w:numFmt w:val="bullet"/>
      <w:lvlText w:val="•"/>
      <w:lvlJc w:val="left"/>
      <w:pPr>
        <w:ind w:left="3825" w:hanging="677"/>
      </w:pPr>
      <w:rPr>
        <w:rFonts w:hint="default"/>
        <w:lang w:val="en-US" w:eastAsia="en-US" w:bidi="ar-SA"/>
      </w:rPr>
    </w:lvl>
    <w:lvl w:ilvl="6">
      <w:numFmt w:val="bullet"/>
      <w:lvlText w:val="•"/>
      <w:lvlJc w:val="left"/>
      <w:pPr>
        <w:ind w:left="4820" w:hanging="677"/>
      </w:pPr>
      <w:rPr>
        <w:rFonts w:hint="default"/>
        <w:lang w:val="en-US" w:eastAsia="en-US" w:bidi="ar-SA"/>
      </w:rPr>
    </w:lvl>
    <w:lvl w:ilvl="7">
      <w:numFmt w:val="bullet"/>
      <w:lvlText w:val="•"/>
      <w:lvlJc w:val="left"/>
      <w:pPr>
        <w:ind w:left="5815" w:hanging="677"/>
      </w:pPr>
      <w:rPr>
        <w:rFonts w:hint="default"/>
        <w:lang w:val="en-US" w:eastAsia="en-US" w:bidi="ar-SA"/>
      </w:rPr>
    </w:lvl>
    <w:lvl w:ilvl="8">
      <w:numFmt w:val="bullet"/>
      <w:lvlText w:val="•"/>
      <w:lvlJc w:val="left"/>
      <w:pPr>
        <w:ind w:left="6810" w:hanging="677"/>
      </w:pPr>
      <w:rPr>
        <w:rFonts w:hint="default"/>
        <w:lang w:val="en-US" w:eastAsia="en-US" w:bidi="ar-SA"/>
      </w:rPr>
    </w:lvl>
  </w:abstractNum>
  <w:abstractNum w:abstractNumId="29" w15:restartNumberingAfterBreak="0">
    <w:nsid w:val="6DB622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FAB38E4"/>
    <w:multiLevelType w:val="multilevel"/>
    <w:tmpl w:val="A7866554"/>
    <w:lvl w:ilvl="0">
      <w:start w:val="1"/>
      <w:numFmt w:val="decimal"/>
      <w:lvlText w:val="%1."/>
      <w:lvlJc w:val="left"/>
      <w:pPr>
        <w:ind w:left="984" w:hanging="416"/>
      </w:pPr>
      <w:rPr>
        <w:rFonts w:ascii="Lucida Sans" w:eastAsia="Lucida Sans" w:hAnsi="Lucida Sans" w:cs="Lucida Sans" w:hint="default"/>
        <w:b w:val="0"/>
        <w:bCs w:val="0"/>
        <w:i w:val="0"/>
        <w:iCs w:val="0"/>
        <w:spacing w:val="-1"/>
        <w:w w:val="60"/>
        <w:sz w:val="20"/>
        <w:szCs w:val="20"/>
        <w:lang w:val="en-US" w:eastAsia="en-US" w:bidi="ar-SA"/>
      </w:rPr>
    </w:lvl>
    <w:lvl w:ilvl="1">
      <w:start w:val="1"/>
      <w:numFmt w:val="decimal"/>
      <w:lvlText w:val="%1.%2"/>
      <w:lvlJc w:val="left"/>
      <w:pPr>
        <w:ind w:left="984" w:hanging="416"/>
      </w:pPr>
      <w:rPr>
        <w:rFonts w:hint="default"/>
        <w:spacing w:val="-1"/>
        <w:w w:val="60"/>
        <w:lang w:val="en-US" w:eastAsia="en-US" w:bidi="ar-SA"/>
      </w:rPr>
    </w:lvl>
    <w:lvl w:ilvl="2">
      <w:numFmt w:val="bullet"/>
      <w:lvlText w:val="•"/>
      <w:lvlJc w:val="left"/>
      <w:pPr>
        <w:ind w:left="2544" w:hanging="416"/>
      </w:pPr>
      <w:rPr>
        <w:rFonts w:hint="default"/>
        <w:lang w:val="en-US" w:eastAsia="en-US" w:bidi="ar-SA"/>
      </w:rPr>
    </w:lvl>
    <w:lvl w:ilvl="3">
      <w:numFmt w:val="bullet"/>
      <w:lvlText w:val="•"/>
      <w:lvlJc w:val="left"/>
      <w:pPr>
        <w:ind w:left="3326" w:hanging="416"/>
      </w:pPr>
      <w:rPr>
        <w:rFonts w:hint="default"/>
        <w:lang w:val="en-US" w:eastAsia="en-US" w:bidi="ar-SA"/>
      </w:rPr>
    </w:lvl>
    <w:lvl w:ilvl="4">
      <w:numFmt w:val="bullet"/>
      <w:lvlText w:val="•"/>
      <w:lvlJc w:val="left"/>
      <w:pPr>
        <w:ind w:left="4108" w:hanging="416"/>
      </w:pPr>
      <w:rPr>
        <w:rFonts w:hint="default"/>
        <w:lang w:val="en-US" w:eastAsia="en-US" w:bidi="ar-SA"/>
      </w:rPr>
    </w:lvl>
    <w:lvl w:ilvl="5">
      <w:numFmt w:val="bullet"/>
      <w:lvlText w:val="•"/>
      <w:lvlJc w:val="left"/>
      <w:pPr>
        <w:ind w:left="4890" w:hanging="416"/>
      </w:pPr>
      <w:rPr>
        <w:rFonts w:hint="default"/>
        <w:lang w:val="en-US" w:eastAsia="en-US" w:bidi="ar-SA"/>
      </w:rPr>
    </w:lvl>
    <w:lvl w:ilvl="6">
      <w:numFmt w:val="bullet"/>
      <w:lvlText w:val="•"/>
      <w:lvlJc w:val="left"/>
      <w:pPr>
        <w:ind w:left="5672" w:hanging="416"/>
      </w:pPr>
      <w:rPr>
        <w:rFonts w:hint="default"/>
        <w:lang w:val="en-US" w:eastAsia="en-US" w:bidi="ar-SA"/>
      </w:rPr>
    </w:lvl>
    <w:lvl w:ilvl="7">
      <w:numFmt w:val="bullet"/>
      <w:lvlText w:val="•"/>
      <w:lvlJc w:val="left"/>
      <w:pPr>
        <w:ind w:left="6454" w:hanging="416"/>
      </w:pPr>
      <w:rPr>
        <w:rFonts w:hint="default"/>
        <w:lang w:val="en-US" w:eastAsia="en-US" w:bidi="ar-SA"/>
      </w:rPr>
    </w:lvl>
    <w:lvl w:ilvl="8">
      <w:numFmt w:val="bullet"/>
      <w:lvlText w:val="•"/>
      <w:lvlJc w:val="left"/>
      <w:pPr>
        <w:ind w:left="7236" w:hanging="416"/>
      </w:pPr>
      <w:rPr>
        <w:rFonts w:hint="default"/>
        <w:lang w:val="en-US" w:eastAsia="en-US" w:bidi="ar-SA"/>
      </w:rPr>
    </w:lvl>
  </w:abstractNum>
  <w:abstractNum w:abstractNumId="31" w15:restartNumberingAfterBreak="0">
    <w:nsid w:val="73FE2B68"/>
    <w:multiLevelType w:val="hybridMultilevel"/>
    <w:tmpl w:val="85DA769E"/>
    <w:lvl w:ilvl="0" w:tplc="0BC03D18">
      <w:start w:val="1"/>
      <w:numFmt w:val="decimal"/>
      <w:pStyle w:val="Heading2"/>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BA1BCE"/>
    <w:multiLevelType w:val="multilevel"/>
    <w:tmpl w:val="5054226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D0F717F"/>
    <w:multiLevelType w:val="hybridMultilevel"/>
    <w:tmpl w:val="BA525E36"/>
    <w:lvl w:ilvl="0" w:tplc="69E26524">
      <w:numFmt w:val="bullet"/>
      <w:lvlText w:val=""/>
      <w:lvlJc w:val="left"/>
      <w:pPr>
        <w:ind w:left="360" w:hanging="360"/>
      </w:pPr>
      <w:rPr>
        <w:rFonts w:ascii="Symbol" w:eastAsia="Symbol" w:hAnsi="Symbol" w:cs="Symbol" w:hint="default"/>
        <w:b w:val="0"/>
        <w:bCs w:val="0"/>
        <w:i w:val="0"/>
        <w:iCs w:val="0"/>
        <w:spacing w:val="0"/>
        <w:w w:val="103"/>
        <w:sz w:val="18"/>
        <w:szCs w:val="18"/>
        <w:lang w:val="en-US" w:eastAsia="en-US" w:bidi="ar-SA"/>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DF272D8"/>
    <w:multiLevelType w:val="hybridMultilevel"/>
    <w:tmpl w:val="3EEAE0F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7E764C52"/>
    <w:multiLevelType w:val="hybridMultilevel"/>
    <w:tmpl w:val="4CC2267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num w:numId="1" w16cid:durableId="979727109">
    <w:abstractNumId w:val="29"/>
  </w:num>
  <w:num w:numId="2" w16cid:durableId="1731343939">
    <w:abstractNumId w:val="26"/>
  </w:num>
  <w:num w:numId="3" w16cid:durableId="1435782131">
    <w:abstractNumId w:val="20"/>
  </w:num>
  <w:num w:numId="4" w16cid:durableId="1622149092">
    <w:abstractNumId w:val="32"/>
  </w:num>
  <w:num w:numId="5" w16cid:durableId="259336554">
    <w:abstractNumId w:val="15"/>
  </w:num>
  <w:num w:numId="6" w16cid:durableId="2132085803">
    <w:abstractNumId w:val="9"/>
  </w:num>
  <w:num w:numId="7" w16cid:durableId="2015375488">
    <w:abstractNumId w:val="0"/>
  </w:num>
  <w:num w:numId="8" w16cid:durableId="1949777970">
    <w:abstractNumId w:val="1"/>
  </w:num>
  <w:num w:numId="9" w16cid:durableId="1153761500">
    <w:abstractNumId w:val="2"/>
  </w:num>
  <w:num w:numId="10" w16cid:durableId="1556891295">
    <w:abstractNumId w:val="3"/>
  </w:num>
  <w:num w:numId="11" w16cid:durableId="152797180">
    <w:abstractNumId w:val="4"/>
  </w:num>
  <w:num w:numId="12" w16cid:durableId="740326375">
    <w:abstractNumId w:val="19"/>
  </w:num>
  <w:num w:numId="13" w16cid:durableId="977997404">
    <w:abstractNumId w:val="16"/>
  </w:num>
  <w:num w:numId="14" w16cid:durableId="1383290860">
    <w:abstractNumId w:val="27"/>
  </w:num>
  <w:num w:numId="15" w16cid:durableId="942415933">
    <w:abstractNumId w:val="17"/>
  </w:num>
  <w:num w:numId="16" w16cid:durableId="1351447687">
    <w:abstractNumId w:val="34"/>
  </w:num>
  <w:num w:numId="17" w16cid:durableId="1141457644">
    <w:abstractNumId w:val="5"/>
  </w:num>
  <w:num w:numId="18" w16cid:durableId="287905285">
    <w:abstractNumId w:val="10"/>
  </w:num>
  <w:num w:numId="19" w16cid:durableId="787243275">
    <w:abstractNumId w:val="35"/>
  </w:num>
  <w:num w:numId="20" w16cid:durableId="1509173053">
    <w:abstractNumId w:val="6"/>
  </w:num>
  <w:num w:numId="21" w16cid:durableId="1156073675">
    <w:abstractNumId w:val="31"/>
  </w:num>
  <w:num w:numId="22" w16cid:durableId="1886016024">
    <w:abstractNumId w:val="23"/>
  </w:num>
  <w:num w:numId="23" w16cid:durableId="841436675">
    <w:abstractNumId w:val="13"/>
  </w:num>
  <w:num w:numId="24" w16cid:durableId="543178575">
    <w:abstractNumId w:val="21"/>
  </w:num>
  <w:num w:numId="25" w16cid:durableId="1912958391">
    <w:abstractNumId w:val="14"/>
  </w:num>
  <w:num w:numId="26" w16cid:durableId="1280794296">
    <w:abstractNumId w:val="12"/>
  </w:num>
  <w:num w:numId="27" w16cid:durableId="47150775">
    <w:abstractNumId w:val="28"/>
  </w:num>
  <w:num w:numId="28" w16cid:durableId="362556157">
    <w:abstractNumId w:val="30"/>
  </w:num>
  <w:num w:numId="29" w16cid:durableId="1854226003">
    <w:abstractNumId w:val="18"/>
  </w:num>
  <w:num w:numId="30" w16cid:durableId="235214866">
    <w:abstractNumId w:val="22"/>
  </w:num>
  <w:num w:numId="31" w16cid:durableId="1363626677">
    <w:abstractNumId w:val="25"/>
  </w:num>
  <w:num w:numId="32" w16cid:durableId="898907908">
    <w:abstractNumId w:val="24"/>
  </w:num>
  <w:num w:numId="33" w16cid:durableId="1445341211">
    <w:abstractNumId w:val="7"/>
  </w:num>
  <w:num w:numId="34" w16cid:durableId="659701326">
    <w:abstractNumId w:val="8"/>
  </w:num>
  <w:num w:numId="35" w16cid:durableId="345643907">
    <w:abstractNumId w:val="11"/>
  </w:num>
  <w:num w:numId="36" w16cid:durableId="16255566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5DC1"/>
    <w:rsid w:val="00001817"/>
    <w:rsid w:val="00016570"/>
    <w:rsid w:val="00036C59"/>
    <w:rsid w:val="000404A3"/>
    <w:rsid w:val="00041FB4"/>
    <w:rsid w:val="00051A2F"/>
    <w:rsid w:val="000537A5"/>
    <w:rsid w:val="000611EF"/>
    <w:rsid w:val="00063299"/>
    <w:rsid w:val="00071442"/>
    <w:rsid w:val="00071B2A"/>
    <w:rsid w:val="000760DF"/>
    <w:rsid w:val="00082886"/>
    <w:rsid w:val="00087ACA"/>
    <w:rsid w:val="000A219F"/>
    <w:rsid w:val="000A42B0"/>
    <w:rsid w:val="000A4DFB"/>
    <w:rsid w:val="000B3F59"/>
    <w:rsid w:val="000F566C"/>
    <w:rsid w:val="00120171"/>
    <w:rsid w:val="00125CAB"/>
    <w:rsid w:val="00126B4D"/>
    <w:rsid w:val="0012733F"/>
    <w:rsid w:val="00143611"/>
    <w:rsid w:val="001479EC"/>
    <w:rsid w:val="00151AB7"/>
    <w:rsid w:val="00165048"/>
    <w:rsid w:val="001660E5"/>
    <w:rsid w:val="00166818"/>
    <w:rsid w:val="00167A91"/>
    <w:rsid w:val="00170299"/>
    <w:rsid w:val="00192162"/>
    <w:rsid w:val="00193C6F"/>
    <w:rsid w:val="00194411"/>
    <w:rsid w:val="001A4207"/>
    <w:rsid w:val="001A549A"/>
    <w:rsid w:val="001C5B81"/>
    <w:rsid w:val="001D32D9"/>
    <w:rsid w:val="001E3AFC"/>
    <w:rsid w:val="001E77EF"/>
    <w:rsid w:val="001F1021"/>
    <w:rsid w:val="001F48C1"/>
    <w:rsid w:val="0020205B"/>
    <w:rsid w:val="00236717"/>
    <w:rsid w:val="00237729"/>
    <w:rsid w:val="002460FD"/>
    <w:rsid w:val="002517AD"/>
    <w:rsid w:val="00264831"/>
    <w:rsid w:val="00272D8D"/>
    <w:rsid w:val="002827E5"/>
    <w:rsid w:val="002855CD"/>
    <w:rsid w:val="002861E5"/>
    <w:rsid w:val="002A4476"/>
    <w:rsid w:val="002B718D"/>
    <w:rsid w:val="002C01ED"/>
    <w:rsid w:val="002C431B"/>
    <w:rsid w:val="002C5C42"/>
    <w:rsid w:val="002C5EDA"/>
    <w:rsid w:val="002D045D"/>
    <w:rsid w:val="002D4862"/>
    <w:rsid w:val="002E5430"/>
    <w:rsid w:val="00307399"/>
    <w:rsid w:val="00317329"/>
    <w:rsid w:val="00323465"/>
    <w:rsid w:val="00333E14"/>
    <w:rsid w:val="00337F06"/>
    <w:rsid w:val="00346C2F"/>
    <w:rsid w:val="00350B38"/>
    <w:rsid w:val="00354F65"/>
    <w:rsid w:val="003821DB"/>
    <w:rsid w:val="003958FA"/>
    <w:rsid w:val="003A1549"/>
    <w:rsid w:val="003A62D5"/>
    <w:rsid w:val="003A7512"/>
    <w:rsid w:val="003B1279"/>
    <w:rsid w:val="003B18D4"/>
    <w:rsid w:val="003B3A72"/>
    <w:rsid w:val="003B5D4D"/>
    <w:rsid w:val="003C279D"/>
    <w:rsid w:val="003C6474"/>
    <w:rsid w:val="003C69FF"/>
    <w:rsid w:val="003C70DA"/>
    <w:rsid w:val="003D1970"/>
    <w:rsid w:val="003D3438"/>
    <w:rsid w:val="003E6BC0"/>
    <w:rsid w:val="003F3E54"/>
    <w:rsid w:val="003F6E37"/>
    <w:rsid w:val="00400D9F"/>
    <w:rsid w:val="00416AE5"/>
    <w:rsid w:val="004216F3"/>
    <w:rsid w:val="00422DD3"/>
    <w:rsid w:val="00423870"/>
    <w:rsid w:val="004340B0"/>
    <w:rsid w:val="00443241"/>
    <w:rsid w:val="0044493B"/>
    <w:rsid w:val="004460C5"/>
    <w:rsid w:val="004554ED"/>
    <w:rsid w:val="004963BF"/>
    <w:rsid w:val="004A3608"/>
    <w:rsid w:val="004A3A33"/>
    <w:rsid w:val="004A4C8E"/>
    <w:rsid w:val="004B2002"/>
    <w:rsid w:val="004B78B9"/>
    <w:rsid w:val="004D51F9"/>
    <w:rsid w:val="00515DA0"/>
    <w:rsid w:val="00521236"/>
    <w:rsid w:val="005264D4"/>
    <w:rsid w:val="005548AA"/>
    <w:rsid w:val="005555E2"/>
    <w:rsid w:val="00557BF6"/>
    <w:rsid w:val="00563E44"/>
    <w:rsid w:val="00571B05"/>
    <w:rsid w:val="005B00C3"/>
    <w:rsid w:val="005D0714"/>
    <w:rsid w:val="005E0B53"/>
    <w:rsid w:val="005F7759"/>
    <w:rsid w:val="00604D3C"/>
    <w:rsid w:val="006052A4"/>
    <w:rsid w:val="00610E74"/>
    <w:rsid w:val="0061295D"/>
    <w:rsid w:val="00616930"/>
    <w:rsid w:val="00627896"/>
    <w:rsid w:val="0064312D"/>
    <w:rsid w:val="00643974"/>
    <w:rsid w:val="006529C8"/>
    <w:rsid w:val="00656918"/>
    <w:rsid w:val="00663715"/>
    <w:rsid w:val="00673322"/>
    <w:rsid w:val="00685DC1"/>
    <w:rsid w:val="00691EDE"/>
    <w:rsid w:val="006A0208"/>
    <w:rsid w:val="006A7726"/>
    <w:rsid w:val="006B157E"/>
    <w:rsid w:val="006B3AC7"/>
    <w:rsid w:val="006C0609"/>
    <w:rsid w:val="006C321F"/>
    <w:rsid w:val="006D1B85"/>
    <w:rsid w:val="006E3A02"/>
    <w:rsid w:val="006E5883"/>
    <w:rsid w:val="006F1740"/>
    <w:rsid w:val="006F26A7"/>
    <w:rsid w:val="006F3A8E"/>
    <w:rsid w:val="007012DC"/>
    <w:rsid w:val="00701E07"/>
    <w:rsid w:val="00704677"/>
    <w:rsid w:val="0071285F"/>
    <w:rsid w:val="007212E5"/>
    <w:rsid w:val="007327BD"/>
    <w:rsid w:val="007353D4"/>
    <w:rsid w:val="00735A98"/>
    <w:rsid w:val="007401E2"/>
    <w:rsid w:val="0074370A"/>
    <w:rsid w:val="00746DBF"/>
    <w:rsid w:val="00757329"/>
    <w:rsid w:val="007656E8"/>
    <w:rsid w:val="0077653C"/>
    <w:rsid w:val="00783588"/>
    <w:rsid w:val="00784CA6"/>
    <w:rsid w:val="00797427"/>
    <w:rsid w:val="007B3DCA"/>
    <w:rsid w:val="007B3E70"/>
    <w:rsid w:val="007C6B30"/>
    <w:rsid w:val="007E1046"/>
    <w:rsid w:val="0080363A"/>
    <w:rsid w:val="00810C03"/>
    <w:rsid w:val="00811D92"/>
    <w:rsid w:val="0082668B"/>
    <w:rsid w:val="00840CCA"/>
    <w:rsid w:val="008413CF"/>
    <w:rsid w:val="0085615C"/>
    <w:rsid w:val="00863D17"/>
    <w:rsid w:val="00864597"/>
    <w:rsid w:val="00872A47"/>
    <w:rsid w:val="00882F72"/>
    <w:rsid w:val="00884A98"/>
    <w:rsid w:val="008862EA"/>
    <w:rsid w:val="008910E8"/>
    <w:rsid w:val="00897399"/>
    <w:rsid w:val="008A1780"/>
    <w:rsid w:val="008A2029"/>
    <w:rsid w:val="008A754C"/>
    <w:rsid w:val="008C5E92"/>
    <w:rsid w:val="008D03E1"/>
    <w:rsid w:val="00911907"/>
    <w:rsid w:val="00914C5C"/>
    <w:rsid w:val="00925401"/>
    <w:rsid w:val="00931FA3"/>
    <w:rsid w:val="00933991"/>
    <w:rsid w:val="00937E3B"/>
    <w:rsid w:val="009435F1"/>
    <w:rsid w:val="00945F5C"/>
    <w:rsid w:val="0095291F"/>
    <w:rsid w:val="00961875"/>
    <w:rsid w:val="0097165C"/>
    <w:rsid w:val="00984F80"/>
    <w:rsid w:val="00986FA0"/>
    <w:rsid w:val="009934FF"/>
    <w:rsid w:val="00996E85"/>
    <w:rsid w:val="00997277"/>
    <w:rsid w:val="009B1402"/>
    <w:rsid w:val="009B158A"/>
    <w:rsid w:val="009C0F4A"/>
    <w:rsid w:val="009D43EF"/>
    <w:rsid w:val="009D5419"/>
    <w:rsid w:val="009F12F7"/>
    <w:rsid w:val="00A01100"/>
    <w:rsid w:val="00A02A15"/>
    <w:rsid w:val="00A06A59"/>
    <w:rsid w:val="00A102A8"/>
    <w:rsid w:val="00A151C2"/>
    <w:rsid w:val="00A17F1E"/>
    <w:rsid w:val="00A22B53"/>
    <w:rsid w:val="00A243E0"/>
    <w:rsid w:val="00A31A52"/>
    <w:rsid w:val="00A41950"/>
    <w:rsid w:val="00A63986"/>
    <w:rsid w:val="00A64B44"/>
    <w:rsid w:val="00A66D8F"/>
    <w:rsid w:val="00A76948"/>
    <w:rsid w:val="00AC395A"/>
    <w:rsid w:val="00AC3EF8"/>
    <w:rsid w:val="00AC4FDE"/>
    <w:rsid w:val="00AC5AB8"/>
    <w:rsid w:val="00AD7923"/>
    <w:rsid w:val="00AE0C83"/>
    <w:rsid w:val="00AE7430"/>
    <w:rsid w:val="00AF01DD"/>
    <w:rsid w:val="00AF0655"/>
    <w:rsid w:val="00B04A44"/>
    <w:rsid w:val="00B100C4"/>
    <w:rsid w:val="00B23E4D"/>
    <w:rsid w:val="00B4748C"/>
    <w:rsid w:val="00B516F3"/>
    <w:rsid w:val="00B60E67"/>
    <w:rsid w:val="00B6210D"/>
    <w:rsid w:val="00B62F0A"/>
    <w:rsid w:val="00B66D1D"/>
    <w:rsid w:val="00B6759E"/>
    <w:rsid w:val="00B82C8B"/>
    <w:rsid w:val="00B859EF"/>
    <w:rsid w:val="00B8691F"/>
    <w:rsid w:val="00BC0945"/>
    <w:rsid w:val="00BC0E67"/>
    <w:rsid w:val="00BD4999"/>
    <w:rsid w:val="00BD7E45"/>
    <w:rsid w:val="00BE61D3"/>
    <w:rsid w:val="00BF0537"/>
    <w:rsid w:val="00BF1810"/>
    <w:rsid w:val="00BF2C43"/>
    <w:rsid w:val="00BF49DA"/>
    <w:rsid w:val="00C04984"/>
    <w:rsid w:val="00C12891"/>
    <w:rsid w:val="00C13275"/>
    <w:rsid w:val="00C54AC3"/>
    <w:rsid w:val="00C70564"/>
    <w:rsid w:val="00C80F09"/>
    <w:rsid w:val="00C82F65"/>
    <w:rsid w:val="00CA306B"/>
    <w:rsid w:val="00CC1869"/>
    <w:rsid w:val="00CC426E"/>
    <w:rsid w:val="00CE2D8D"/>
    <w:rsid w:val="00CE6249"/>
    <w:rsid w:val="00CF099E"/>
    <w:rsid w:val="00D02A85"/>
    <w:rsid w:val="00D12703"/>
    <w:rsid w:val="00D12BF4"/>
    <w:rsid w:val="00D247E0"/>
    <w:rsid w:val="00D33785"/>
    <w:rsid w:val="00D52104"/>
    <w:rsid w:val="00D61E72"/>
    <w:rsid w:val="00D62F4F"/>
    <w:rsid w:val="00D64293"/>
    <w:rsid w:val="00D72876"/>
    <w:rsid w:val="00D74F01"/>
    <w:rsid w:val="00D83CAD"/>
    <w:rsid w:val="00D92F27"/>
    <w:rsid w:val="00DB2563"/>
    <w:rsid w:val="00DC1591"/>
    <w:rsid w:val="00DD1BCC"/>
    <w:rsid w:val="00DD691A"/>
    <w:rsid w:val="00DE140C"/>
    <w:rsid w:val="00DF53C9"/>
    <w:rsid w:val="00E3383B"/>
    <w:rsid w:val="00E47FCF"/>
    <w:rsid w:val="00E74A92"/>
    <w:rsid w:val="00E80F81"/>
    <w:rsid w:val="00E84EF1"/>
    <w:rsid w:val="00E85E78"/>
    <w:rsid w:val="00EB1B17"/>
    <w:rsid w:val="00EB728E"/>
    <w:rsid w:val="00EC4F11"/>
    <w:rsid w:val="00ED5BA5"/>
    <w:rsid w:val="00EE63A2"/>
    <w:rsid w:val="00EE6508"/>
    <w:rsid w:val="00EE6F3C"/>
    <w:rsid w:val="00EF706F"/>
    <w:rsid w:val="00EF7521"/>
    <w:rsid w:val="00F0537F"/>
    <w:rsid w:val="00F32F27"/>
    <w:rsid w:val="00F35748"/>
    <w:rsid w:val="00F3794E"/>
    <w:rsid w:val="00F47B4C"/>
    <w:rsid w:val="00F52C53"/>
    <w:rsid w:val="00F73952"/>
    <w:rsid w:val="00F7475D"/>
    <w:rsid w:val="00F77C45"/>
    <w:rsid w:val="00F836AC"/>
    <w:rsid w:val="00F93781"/>
    <w:rsid w:val="00F948BF"/>
    <w:rsid w:val="00F9517E"/>
    <w:rsid w:val="00FC578B"/>
    <w:rsid w:val="00FC60DC"/>
    <w:rsid w:val="00FC67A8"/>
    <w:rsid w:val="00FD7A2A"/>
    <w:rsid w:val="00FF0FF2"/>
    <w:rsid w:val="00FF321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3D79358"/>
  <w15:docId w15:val="{BC9D124E-6106-4698-A19F-3019485E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D3C"/>
    <w:rPr>
      <w:rFonts w:ascii="Arial" w:hAnsi="Arial"/>
    </w:rPr>
  </w:style>
  <w:style w:type="paragraph" w:styleId="Heading1">
    <w:name w:val="heading 1"/>
    <w:basedOn w:val="Normal"/>
    <w:next w:val="Normal"/>
    <w:link w:val="Heading1Char"/>
    <w:uiPriority w:val="9"/>
    <w:qFormat/>
    <w:rsid w:val="00166818"/>
    <w:pPr>
      <w:keepNext/>
      <w:keepLines/>
      <w:numPr>
        <w:numId w:val="20"/>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14C5C"/>
    <w:pPr>
      <w:keepNext/>
      <w:keepLines/>
      <w:numPr>
        <w:numId w:val="2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A751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818"/>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14C5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A7512"/>
    <w:rPr>
      <w:rFonts w:asciiTheme="majorHAnsi" w:eastAsiaTheme="majorEastAsia" w:hAnsiTheme="majorHAnsi" w:cstheme="majorBidi"/>
      <w:b/>
      <w:bCs/>
      <w:color w:val="4F81BD" w:themeColor="accent1"/>
    </w:rPr>
  </w:style>
  <w:style w:type="paragraph" w:styleId="ListParagraph">
    <w:name w:val="List Paragraph"/>
    <w:basedOn w:val="Normal"/>
    <w:uiPriority w:val="1"/>
    <w:qFormat/>
    <w:rsid w:val="00CC426E"/>
    <w:pPr>
      <w:ind w:left="720"/>
      <w:contextualSpacing/>
    </w:pPr>
  </w:style>
  <w:style w:type="paragraph" w:styleId="Header">
    <w:name w:val="header"/>
    <w:basedOn w:val="Normal"/>
    <w:link w:val="HeaderChar"/>
    <w:uiPriority w:val="99"/>
    <w:unhideWhenUsed/>
    <w:rsid w:val="00EE6508"/>
    <w:pPr>
      <w:tabs>
        <w:tab w:val="center" w:pos="4320"/>
        <w:tab w:val="right" w:pos="8640"/>
      </w:tabs>
    </w:pPr>
  </w:style>
  <w:style w:type="character" w:customStyle="1" w:styleId="HeaderChar">
    <w:name w:val="Header Char"/>
    <w:basedOn w:val="DefaultParagraphFont"/>
    <w:link w:val="Header"/>
    <w:uiPriority w:val="99"/>
    <w:rsid w:val="00EE6508"/>
  </w:style>
  <w:style w:type="paragraph" w:styleId="Footer">
    <w:name w:val="footer"/>
    <w:basedOn w:val="Normal"/>
    <w:link w:val="FooterChar"/>
    <w:uiPriority w:val="99"/>
    <w:unhideWhenUsed/>
    <w:rsid w:val="00EE6508"/>
    <w:pPr>
      <w:tabs>
        <w:tab w:val="center" w:pos="4320"/>
        <w:tab w:val="right" w:pos="8640"/>
      </w:tabs>
    </w:pPr>
  </w:style>
  <w:style w:type="character" w:customStyle="1" w:styleId="FooterChar">
    <w:name w:val="Footer Char"/>
    <w:basedOn w:val="DefaultParagraphFont"/>
    <w:link w:val="Footer"/>
    <w:uiPriority w:val="99"/>
    <w:rsid w:val="00EE6508"/>
  </w:style>
  <w:style w:type="character" w:styleId="PageNumber">
    <w:name w:val="page number"/>
    <w:basedOn w:val="DefaultParagraphFont"/>
    <w:uiPriority w:val="99"/>
    <w:semiHidden/>
    <w:unhideWhenUsed/>
    <w:rsid w:val="00EE6508"/>
  </w:style>
  <w:style w:type="paragraph" w:styleId="NoSpacing">
    <w:name w:val="No Spacing"/>
    <w:link w:val="NoSpacingChar"/>
    <w:qFormat/>
    <w:rsid w:val="00EE6508"/>
    <w:rPr>
      <w:rFonts w:ascii="PMingLiU" w:hAnsi="PMingLiU"/>
      <w:sz w:val="22"/>
      <w:szCs w:val="22"/>
    </w:rPr>
  </w:style>
  <w:style w:type="character" w:customStyle="1" w:styleId="NoSpacingChar">
    <w:name w:val="No Spacing Char"/>
    <w:basedOn w:val="DefaultParagraphFont"/>
    <w:link w:val="NoSpacing"/>
    <w:rsid w:val="00EE6508"/>
    <w:rPr>
      <w:rFonts w:ascii="PMingLiU" w:hAnsi="PMingLiU"/>
      <w:sz w:val="22"/>
      <w:szCs w:val="22"/>
    </w:rPr>
  </w:style>
  <w:style w:type="character" w:styleId="CommentReference">
    <w:name w:val="annotation reference"/>
    <w:basedOn w:val="DefaultParagraphFont"/>
    <w:uiPriority w:val="99"/>
    <w:semiHidden/>
    <w:unhideWhenUsed/>
    <w:rsid w:val="00604D3C"/>
    <w:rPr>
      <w:sz w:val="18"/>
      <w:szCs w:val="18"/>
    </w:rPr>
  </w:style>
  <w:style w:type="paragraph" w:styleId="CommentText">
    <w:name w:val="annotation text"/>
    <w:basedOn w:val="Normal"/>
    <w:link w:val="CommentTextChar"/>
    <w:uiPriority w:val="99"/>
    <w:semiHidden/>
    <w:unhideWhenUsed/>
    <w:rsid w:val="00604D3C"/>
  </w:style>
  <w:style w:type="character" w:customStyle="1" w:styleId="CommentTextChar">
    <w:name w:val="Comment Text Char"/>
    <w:basedOn w:val="DefaultParagraphFont"/>
    <w:link w:val="CommentText"/>
    <w:uiPriority w:val="99"/>
    <w:semiHidden/>
    <w:rsid w:val="00604D3C"/>
  </w:style>
  <w:style w:type="paragraph" w:styleId="CommentSubject">
    <w:name w:val="annotation subject"/>
    <w:basedOn w:val="CommentText"/>
    <w:next w:val="CommentText"/>
    <w:link w:val="CommentSubjectChar"/>
    <w:uiPriority w:val="99"/>
    <w:semiHidden/>
    <w:unhideWhenUsed/>
    <w:rsid w:val="00604D3C"/>
    <w:rPr>
      <w:b/>
      <w:bCs/>
      <w:sz w:val="20"/>
      <w:szCs w:val="20"/>
    </w:rPr>
  </w:style>
  <w:style w:type="character" w:customStyle="1" w:styleId="CommentSubjectChar">
    <w:name w:val="Comment Subject Char"/>
    <w:basedOn w:val="CommentTextChar"/>
    <w:link w:val="CommentSubject"/>
    <w:uiPriority w:val="99"/>
    <w:semiHidden/>
    <w:rsid w:val="00604D3C"/>
    <w:rPr>
      <w:b/>
      <w:bCs/>
      <w:sz w:val="20"/>
      <w:szCs w:val="20"/>
    </w:rPr>
  </w:style>
  <w:style w:type="paragraph" w:styleId="BalloonText">
    <w:name w:val="Balloon Text"/>
    <w:basedOn w:val="Normal"/>
    <w:link w:val="BalloonTextChar"/>
    <w:uiPriority w:val="99"/>
    <w:semiHidden/>
    <w:unhideWhenUsed/>
    <w:rsid w:val="00604D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4D3C"/>
    <w:rPr>
      <w:rFonts w:ascii="Lucida Grande" w:hAnsi="Lucida Grande" w:cs="Lucida Grande"/>
      <w:sz w:val="18"/>
      <w:szCs w:val="18"/>
    </w:rPr>
  </w:style>
  <w:style w:type="character" w:styleId="Hyperlink">
    <w:name w:val="Hyperlink"/>
    <w:basedOn w:val="DefaultParagraphFont"/>
    <w:uiPriority w:val="99"/>
    <w:unhideWhenUsed/>
    <w:rsid w:val="00783588"/>
    <w:rPr>
      <w:color w:val="0000FF" w:themeColor="hyperlink"/>
      <w:u w:val="single"/>
    </w:rPr>
  </w:style>
  <w:style w:type="paragraph" w:styleId="IntenseQuote">
    <w:name w:val="Intense Quote"/>
    <w:basedOn w:val="Normal"/>
    <w:next w:val="Normal"/>
    <w:link w:val="IntenseQuoteChar"/>
    <w:uiPriority w:val="30"/>
    <w:qFormat/>
    <w:rsid w:val="004A360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A3608"/>
    <w:rPr>
      <w:rFonts w:ascii="Arial" w:hAnsi="Arial"/>
      <w:b/>
      <w:bCs/>
      <w:i/>
      <w:iCs/>
      <w:color w:val="4F81BD" w:themeColor="accent1"/>
    </w:rPr>
  </w:style>
  <w:style w:type="paragraph" w:styleId="Title">
    <w:name w:val="Title"/>
    <w:basedOn w:val="Normal"/>
    <w:next w:val="Normal"/>
    <w:link w:val="TitleChar"/>
    <w:uiPriority w:val="10"/>
    <w:qFormat/>
    <w:rsid w:val="00914C5C"/>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914C5C"/>
    <w:rPr>
      <w:rFonts w:asciiTheme="majorHAnsi" w:eastAsiaTheme="majorEastAsia" w:hAnsiTheme="majorHAnsi" w:cstheme="majorBidi"/>
      <w:color w:val="17365D" w:themeColor="text2" w:themeShade="BF"/>
      <w:spacing w:val="5"/>
      <w:kern w:val="28"/>
      <w:sz w:val="44"/>
      <w:szCs w:val="44"/>
    </w:rPr>
  </w:style>
  <w:style w:type="paragraph" w:styleId="Subtitle">
    <w:name w:val="Subtitle"/>
    <w:basedOn w:val="Normal"/>
    <w:next w:val="Normal"/>
    <w:link w:val="SubtitleChar"/>
    <w:uiPriority w:val="11"/>
    <w:qFormat/>
    <w:rsid w:val="00914C5C"/>
    <w:pPr>
      <w:numPr>
        <w:ilvl w:val="1"/>
      </w:numPr>
      <w:jc w:val="center"/>
    </w:pPr>
    <w:rPr>
      <w:rFonts w:asciiTheme="majorHAnsi" w:eastAsiaTheme="majorEastAsia" w:hAnsiTheme="majorHAnsi" w:cstheme="majorBidi"/>
      <w:i/>
      <w:iCs/>
      <w:color w:val="4F81BD" w:themeColor="accent1"/>
      <w:spacing w:val="15"/>
      <w:sz w:val="28"/>
      <w:szCs w:val="28"/>
    </w:rPr>
  </w:style>
  <w:style w:type="character" w:customStyle="1" w:styleId="SubtitleChar">
    <w:name w:val="Subtitle Char"/>
    <w:basedOn w:val="DefaultParagraphFont"/>
    <w:link w:val="Subtitle"/>
    <w:uiPriority w:val="11"/>
    <w:rsid w:val="00914C5C"/>
    <w:rPr>
      <w:rFonts w:asciiTheme="majorHAnsi" w:eastAsiaTheme="majorEastAsia" w:hAnsiTheme="majorHAnsi" w:cstheme="majorBidi"/>
      <w:i/>
      <w:iCs/>
      <w:color w:val="4F81BD" w:themeColor="accent1"/>
      <w:spacing w:val="15"/>
      <w:sz w:val="28"/>
      <w:szCs w:val="28"/>
    </w:rPr>
  </w:style>
  <w:style w:type="character" w:styleId="SubtleEmphasis">
    <w:name w:val="Subtle Emphasis"/>
    <w:basedOn w:val="DefaultParagraphFont"/>
    <w:uiPriority w:val="19"/>
    <w:qFormat/>
    <w:rsid w:val="00914C5C"/>
    <w:rPr>
      <w:rFonts w:ascii="Arial" w:hAnsi="Arial" w:cs="Arial"/>
      <w:i/>
      <w:iCs/>
      <w:color w:val="1F497D" w:themeColor="text2"/>
    </w:rPr>
  </w:style>
  <w:style w:type="paragraph" w:styleId="TOC1">
    <w:name w:val="toc 1"/>
    <w:basedOn w:val="Normal"/>
    <w:uiPriority w:val="1"/>
    <w:qFormat/>
    <w:rsid w:val="00E3383B"/>
    <w:pPr>
      <w:widowControl w:val="0"/>
      <w:autoSpaceDE w:val="0"/>
      <w:autoSpaceDN w:val="0"/>
      <w:spacing w:before="149"/>
      <w:ind w:left="982" w:hanging="415"/>
    </w:pPr>
    <w:rPr>
      <w:rFonts w:ascii="Lucida Sans" w:eastAsia="Lucida Sans" w:hAnsi="Lucida Sans" w:cs="Lucida Sans"/>
      <w:sz w:val="20"/>
      <w:szCs w:val="20"/>
    </w:rPr>
  </w:style>
  <w:style w:type="paragraph" w:styleId="TOC2">
    <w:name w:val="toc 2"/>
    <w:basedOn w:val="Normal"/>
    <w:uiPriority w:val="1"/>
    <w:qFormat/>
    <w:rsid w:val="00E3383B"/>
    <w:pPr>
      <w:widowControl w:val="0"/>
      <w:autoSpaceDE w:val="0"/>
      <w:autoSpaceDN w:val="0"/>
      <w:spacing w:before="149"/>
      <w:ind w:left="984" w:hanging="415"/>
    </w:pPr>
    <w:rPr>
      <w:rFonts w:ascii="Calibri" w:eastAsia="Calibri" w:hAnsi="Calibri" w:cs="Calibri"/>
      <w:b/>
      <w:bCs/>
      <w:i/>
      <w:iCs/>
      <w:sz w:val="22"/>
      <w:szCs w:val="22"/>
    </w:rPr>
  </w:style>
  <w:style w:type="paragraph" w:styleId="BodyText">
    <w:name w:val="Body Text"/>
    <w:basedOn w:val="Normal"/>
    <w:link w:val="BodyTextChar"/>
    <w:uiPriority w:val="1"/>
    <w:qFormat/>
    <w:rsid w:val="00E3383B"/>
    <w:pPr>
      <w:widowControl w:val="0"/>
      <w:autoSpaceDE w:val="0"/>
      <w:autoSpaceDN w:val="0"/>
    </w:pPr>
    <w:rPr>
      <w:rFonts w:eastAsia="Arial" w:cs="Arial"/>
      <w:sz w:val="18"/>
      <w:szCs w:val="18"/>
    </w:rPr>
  </w:style>
  <w:style w:type="character" w:customStyle="1" w:styleId="BodyTextChar">
    <w:name w:val="Body Text Char"/>
    <w:basedOn w:val="DefaultParagraphFont"/>
    <w:link w:val="BodyText"/>
    <w:uiPriority w:val="1"/>
    <w:rsid w:val="00E3383B"/>
    <w:rPr>
      <w:rFonts w:ascii="Arial" w:eastAsia="Arial" w:hAnsi="Arial" w:cs="Arial"/>
      <w:sz w:val="18"/>
      <w:szCs w:val="18"/>
    </w:rPr>
  </w:style>
  <w:style w:type="paragraph" w:customStyle="1" w:styleId="TableParagraph">
    <w:name w:val="Table Paragraph"/>
    <w:basedOn w:val="Normal"/>
    <w:uiPriority w:val="1"/>
    <w:qFormat/>
    <w:rsid w:val="00E3383B"/>
    <w:pPr>
      <w:widowControl w:val="0"/>
      <w:autoSpaceDE w:val="0"/>
      <w:autoSpaceDN w:val="0"/>
    </w:pPr>
    <w:rPr>
      <w:rFonts w:eastAsia="Arial" w:cs="Arial"/>
      <w:sz w:val="22"/>
      <w:szCs w:val="22"/>
    </w:rPr>
  </w:style>
  <w:style w:type="character" w:styleId="UnresolvedMention">
    <w:name w:val="Unresolved Mention"/>
    <w:basedOn w:val="DefaultParagraphFont"/>
    <w:uiPriority w:val="99"/>
    <w:semiHidden/>
    <w:unhideWhenUsed/>
    <w:rsid w:val="003B3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8163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andre.dreyer@qut.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CB1CAA49602CF40B3F4E9E0DCF7F8D6"/>
        <w:category>
          <w:name w:val="General"/>
          <w:gallery w:val="placeholder"/>
        </w:category>
        <w:types>
          <w:type w:val="bbPlcHdr"/>
        </w:types>
        <w:behaviors>
          <w:behavior w:val="content"/>
        </w:behaviors>
        <w:guid w:val="{152BC904-7BA8-474C-8872-ABD3AFEF8B48}"/>
      </w:docPartPr>
      <w:docPartBody>
        <w:p w:rsidR="00A71E21" w:rsidRDefault="00A71E21" w:rsidP="00A71E21">
          <w:pPr>
            <w:pStyle w:val="CCB1CAA49602CF40B3F4E9E0DCF7F8D6"/>
          </w:pPr>
          <w:r>
            <w:t>[Type text]</w:t>
          </w:r>
        </w:p>
      </w:docPartBody>
    </w:docPart>
    <w:docPart>
      <w:docPartPr>
        <w:name w:val="7E5153F9BD9743ABB167E717CAA4DF8A"/>
        <w:category>
          <w:name w:val="General"/>
          <w:gallery w:val="placeholder"/>
        </w:category>
        <w:types>
          <w:type w:val="bbPlcHdr"/>
        </w:types>
        <w:behaviors>
          <w:behavior w:val="content"/>
        </w:behaviors>
        <w:guid w:val="{25574D56-91A2-4F7E-916B-720089EECC3C}"/>
      </w:docPartPr>
      <w:docPartBody>
        <w:p w:rsidR="00513064" w:rsidRDefault="00A6186C" w:rsidP="00A6186C">
          <w:pPr>
            <w:pStyle w:val="7E5153F9BD9743ABB167E717CAA4DF8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1E21"/>
    <w:rsid w:val="001665CD"/>
    <w:rsid w:val="001D69EB"/>
    <w:rsid w:val="00202710"/>
    <w:rsid w:val="00240275"/>
    <w:rsid w:val="00513064"/>
    <w:rsid w:val="006B60D8"/>
    <w:rsid w:val="006E18E3"/>
    <w:rsid w:val="008964BD"/>
    <w:rsid w:val="00903B38"/>
    <w:rsid w:val="00915740"/>
    <w:rsid w:val="00A6186C"/>
    <w:rsid w:val="00A63783"/>
    <w:rsid w:val="00A71E21"/>
    <w:rsid w:val="00B14994"/>
    <w:rsid w:val="00B260A0"/>
    <w:rsid w:val="00B971C8"/>
    <w:rsid w:val="00BF6181"/>
    <w:rsid w:val="00D25E07"/>
    <w:rsid w:val="00D85E46"/>
    <w:rsid w:val="00E64C9E"/>
    <w:rsid w:val="00EE4B50"/>
    <w:rsid w:val="00FC60D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69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CB1CAA49602CF40B3F4E9E0DCF7F8D6">
    <w:name w:val="CCB1CAA49602CF40B3F4E9E0DCF7F8D6"/>
    <w:rsid w:val="00A71E21"/>
  </w:style>
  <w:style w:type="paragraph" w:customStyle="1" w:styleId="7E5153F9BD9743ABB167E717CAA4DF8A">
    <w:name w:val="7E5153F9BD9743ABB167E717CAA4DF8A"/>
    <w:rsid w:val="00A6186C"/>
    <w:pPr>
      <w:spacing w:after="200" w:line="276" w:lineRule="auto"/>
    </w:pPr>
    <w:rPr>
      <w:sz w:val="22"/>
      <w:szCs w:val="22"/>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87F554-233E-4D10-A649-73E49FF4D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7</Pages>
  <Words>1006</Words>
  <Characters>5738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MS Teams Pilot</vt:lpstr>
    </vt:vector>
  </TitlesOfParts>
  <Company>QRNO/QUESTNet</Company>
  <LinksUpToDate>false</LinksUpToDate>
  <CharactersWithSpaces>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Teams Pilot</dc:title>
  <dc:subject>Minutes</dc:subject>
  <dc:creator>Andre Dreyer</dc:creator>
  <cp:keywords>minutes meeting</cp:keywords>
  <cp:lastModifiedBy>Andre Dreyer</cp:lastModifiedBy>
  <cp:revision>38</cp:revision>
  <cp:lastPrinted>2014-12-12T02:00:00Z</cp:lastPrinted>
  <dcterms:created xsi:type="dcterms:W3CDTF">2023-07-27T04:25:00Z</dcterms:created>
  <dcterms:modified xsi:type="dcterms:W3CDTF">2025-01-10T02:09:00Z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2025-01-10T02:08:36Z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3da57637-dfda-4444-bfb7-b560ce3d10ad</vt:lpwstr>
  </property>
  <property fmtid="{D5CDD505-2E9C-101B-9397-08002B2CF9AE}" pid="8" name="MSIP_Label_0f488380-630a-4f55-a077-a19445e3f360_ContentBits">
    <vt:lpwstr>0</vt:lpwstr>
  </property>
</Properties>
</file>